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530A8" w:rsidRDefault="006530A8">
      <w:pPr>
        <w:ind w:left="4956"/>
        <w:jc w:val="both"/>
        <w:rPr>
          <w:bCs w:val="0"/>
          <w:szCs w:val="28"/>
        </w:rPr>
      </w:pPr>
      <w:r>
        <w:rPr>
          <w:bCs w:val="0"/>
          <w:szCs w:val="28"/>
        </w:rPr>
        <w:t>Додаток</w:t>
      </w:r>
      <w:r>
        <w:rPr>
          <w:bCs w:val="0"/>
          <w:szCs w:val="28"/>
          <w:lang w:val="ru-RU"/>
        </w:rPr>
        <w:t xml:space="preserve"> </w:t>
      </w:r>
      <w:r w:rsidR="00951D4D">
        <w:rPr>
          <w:bCs w:val="0"/>
          <w:szCs w:val="28"/>
          <w:lang w:val="ru-RU"/>
        </w:rPr>
        <w:t>3</w:t>
      </w:r>
    </w:p>
    <w:p w:rsidR="006530A8" w:rsidRDefault="006530A8">
      <w:pPr>
        <w:ind w:left="4248" w:firstLine="708"/>
        <w:jc w:val="both"/>
        <w:rPr>
          <w:bCs w:val="0"/>
          <w:szCs w:val="28"/>
        </w:rPr>
      </w:pPr>
      <w:r>
        <w:rPr>
          <w:bCs w:val="0"/>
          <w:szCs w:val="28"/>
        </w:rPr>
        <w:t>до розпорядження міського голови</w:t>
      </w:r>
    </w:p>
    <w:p w:rsidR="006530A8" w:rsidRDefault="006530A8">
      <w:pPr>
        <w:ind w:left="4248" w:firstLine="708"/>
        <w:jc w:val="both"/>
      </w:pPr>
      <w:r>
        <w:rPr>
          <w:bCs w:val="0"/>
          <w:szCs w:val="28"/>
        </w:rPr>
        <w:t>______________ № __________</w:t>
      </w:r>
    </w:p>
    <w:p w:rsidR="006530A8" w:rsidRDefault="006530A8" w:rsidP="00EB743E">
      <w:pPr>
        <w:spacing w:line="360" w:lineRule="auto"/>
        <w:jc w:val="both"/>
      </w:pPr>
    </w:p>
    <w:p w:rsidR="006530A8" w:rsidRDefault="006530A8">
      <w:pPr>
        <w:jc w:val="center"/>
      </w:pPr>
      <w:r>
        <w:t>ПОЛОЖЕННЯ</w:t>
      </w:r>
    </w:p>
    <w:p w:rsidR="006530A8" w:rsidRDefault="006530A8">
      <w:pPr>
        <w:jc w:val="center"/>
      </w:pPr>
      <w:r>
        <w:t xml:space="preserve">про стипендії спортсменам </w:t>
      </w:r>
      <w:r>
        <w:rPr>
          <w:bCs w:val="0"/>
          <w:szCs w:val="28"/>
        </w:rPr>
        <w:t>Луцької міської територіальної громади</w:t>
      </w:r>
    </w:p>
    <w:p w:rsidR="006530A8" w:rsidRDefault="006530A8">
      <w:pPr>
        <w:jc w:val="center"/>
      </w:pPr>
      <w:r>
        <w:t>(види спорту осіб з інвалідністю)</w:t>
      </w:r>
    </w:p>
    <w:p w:rsidR="006530A8" w:rsidRDefault="006530A8">
      <w:pPr>
        <w:jc w:val="both"/>
      </w:pPr>
    </w:p>
    <w:p w:rsidR="006530A8" w:rsidRDefault="006530A8">
      <w:pPr>
        <w:jc w:val="center"/>
        <w:rPr>
          <w:bCs w:val="0"/>
          <w:szCs w:val="28"/>
        </w:rPr>
      </w:pPr>
      <w:r>
        <w:rPr>
          <w:bCs w:val="0"/>
          <w:szCs w:val="28"/>
        </w:rPr>
        <w:t>І. Загальні засади</w:t>
      </w:r>
    </w:p>
    <w:p w:rsidR="006530A8" w:rsidRDefault="006530A8">
      <w:pPr>
        <w:ind w:firstLine="709"/>
        <w:jc w:val="both"/>
      </w:pPr>
      <w:r>
        <w:rPr>
          <w:bCs w:val="0"/>
          <w:szCs w:val="28"/>
        </w:rPr>
        <w:t>Стипендії призначаються спортсменам з інвалідністю Луцької міської територіальної громади з метою розвитку спорту вищих досягнень, створення сприятливих умов для підвищення спортивної майстерності спортсменами, соціального захисту та їх підтримки.</w:t>
      </w:r>
    </w:p>
    <w:p w:rsidR="006530A8" w:rsidRDefault="006530A8"/>
    <w:p w:rsidR="006530A8" w:rsidRDefault="006530A8">
      <w:pPr>
        <w:jc w:val="center"/>
        <w:rPr>
          <w:bCs w:val="0"/>
          <w:szCs w:val="28"/>
        </w:rPr>
      </w:pPr>
      <w:r>
        <w:rPr>
          <w:bCs w:val="0"/>
          <w:szCs w:val="28"/>
        </w:rPr>
        <w:t>ІІ. Вимоги щодо отримання стипендії</w:t>
      </w:r>
    </w:p>
    <w:p w:rsidR="006530A8" w:rsidRDefault="006530A8">
      <w:pPr>
        <w:ind w:firstLine="709"/>
        <w:jc w:val="both"/>
      </w:pPr>
      <w:r>
        <w:rPr>
          <w:bCs w:val="0"/>
          <w:szCs w:val="28"/>
        </w:rPr>
        <w:t xml:space="preserve">1. Залежно від досягнутих результатів щомісячні стипендії призначаються спортсменам з інвалідністю, що </w:t>
      </w:r>
      <w:r>
        <w:t xml:space="preserve">представляють </w:t>
      </w:r>
      <w:r>
        <w:rPr>
          <w:bCs w:val="0"/>
          <w:szCs w:val="28"/>
        </w:rPr>
        <w:t>Луцьку міську територіальну громаду</w:t>
      </w:r>
      <w:r>
        <w:t>,</w:t>
      </w:r>
      <w:r>
        <w:rPr>
          <w:bCs w:val="0"/>
          <w:szCs w:val="28"/>
        </w:rPr>
        <w:t xml:space="preserve"> за підсумками їх виступів на офіційних змаганнях за звітний рік за такими критеріями:</w:t>
      </w:r>
    </w:p>
    <w:p w:rsidR="006530A8" w:rsidRDefault="006530A8">
      <w:pPr>
        <w:jc w:val="both"/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397"/>
        <w:gridCol w:w="2398"/>
        <w:gridCol w:w="2399"/>
        <w:gridCol w:w="2146"/>
      </w:tblGrid>
      <w:tr w:rsidR="006530A8"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30A8" w:rsidRDefault="006530A8">
            <w:pPr>
              <w:pStyle w:val="ad"/>
              <w:jc w:val="center"/>
            </w:pPr>
            <w:r>
              <w:t>Категорія змагань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30A8" w:rsidRDefault="006530A8">
            <w:pPr>
              <w:pStyle w:val="ad"/>
              <w:jc w:val="center"/>
            </w:pPr>
            <w:r>
              <w:t>Категорія учасників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30A8" w:rsidRDefault="006530A8">
            <w:pPr>
              <w:pStyle w:val="ad"/>
              <w:jc w:val="center"/>
            </w:pPr>
            <w:r>
              <w:t>Зайняте місце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30A8" w:rsidRDefault="006530A8">
            <w:pPr>
              <w:pStyle w:val="ad"/>
              <w:jc w:val="center"/>
            </w:pPr>
            <w:r>
              <w:t>Розмір стипендії</w:t>
            </w:r>
          </w:p>
          <w:p w:rsidR="006530A8" w:rsidRDefault="006530A8">
            <w:pPr>
              <w:pStyle w:val="ad"/>
              <w:jc w:val="center"/>
            </w:pPr>
            <w:r>
              <w:t>(грн)</w:t>
            </w:r>
          </w:p>
        </w:tc>
      </w:tr>
      <w:tr w:rsidR="006530A8"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30A8" w:rsidRDefault="006530A8">
            <w:pPr>
              <w:pStyle w:val="ad"/>
              <w:jc w:val="center"/>
            </w:pPr>
            <w:r>
              <w:t>Паралімпійські та Дефлімпійські ігри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30A8" w:rsidRDefault="006530A8">
            <w:pPr>
              <w:pStyle w:val="ad"/>
              <w:jc w:val="center"/>
            </w:pPr>
            <w:r>
              <w:t>дорослі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30A8" w:rsidRDefault="006530A8">
            <w:pPr>
              <w:pStyle w:val="ad"/>
              <w:jc w:val="center"/>
            </w:pPr>
            <w:r>
              <w:t>учасник</w:t>
            </w:r>
          </w:p>
        </w:tc>
        <w:tc>
          <w:tcPr>
            <w:tcW w:w="2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30A8" w:rsidRDefault="006530A8">
            <w:pPr>
              <w:pStyle w:val="ad"/>
              <w:jc w:val="center"/>
            </w:pPr>
            <w:r>
              <w:t>3</w:t>
            </w:r>
            <w:r w:rsidR="005D7FA4">
              <w:t> </w:t>
            </w:r>
            <w:r>
              <w:t>200</w:t>
            </w:r>
            <w:r w:rsidR="005D7FA4">
              <w:t>,00</w:t>
            </w:r>
          </w:p>
        </w:tc>
      </w:tr>
      <w:tr w:rsidR="006530A8"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30A8" w:rsidRDefault="006530A8">
            <w:pPr>
              <w:pStyle w:val="ad"/>
              <w:jc w:val="center"/>
            </w:pPr>
            <w:r>
              <w:t>Чемпіонат світу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30A8" w:rsidRDefault="006530A8">
            <w:pPr>
              <w:pStyle w:val="ad"/>
              <w:jc w:val="center"/>
            </w:pPr>
            <w:r>
              <w:t>дорослі, молодь, юніори, юнаки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30A8" w:rsidRDefault="006530A8">
            <w:pPr>
              <w:pStyle w:val="ad"/>
              <w:jc w:val="center"/>
            </w:pPr>
            <w:r>
              <w:t>1-12</w:t>
            </w:r>
          </w:p>
        </w:tc>
        <w:tc>
          <w:tcPr>
            <w:tcW w:w="2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30A8" w:rsidRDefault="006530A8">
            <w:pPr>
              <w:pStyle w:val="ad"/>
              <w:snapToGrid w:val="0"/>
              <w:jc w:val="center"/>
            </w:pPr>
          </w:p>
        </w:tc>
      </w:tr>
      <w:tr w:rsidR="006530A8"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30A8" w:rsidRDefault="006530A8">
            <w:pPr>
              <w:pStyle w:val="ad"/>
              <w:jc w:val="center"/>
            </w:pPr>
            <w:r>
              <w:t>Чемпіонат Європи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30A8" w:rsidRDefault="006530A8">
            <w:pPr>
              <w:pStyle w:val="ad"/>
              <w:jc w:val="center"/>
            </w:pPr>
            <w:r>
              <w:t>дорослі, молодь, юніори, юнаки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30A8" w:rsidRDefault="006530A8">
            <w:pPr>
              <w:pStyle w:val="ad"/>
              <w:jc w:val="center"/>
            </w:pPr>
            <w:r>
              <w:t>1-8</w:t>
            </w:r>
          </w:p>
        </w:tc>
        <w:tc>
          <w:tcPr>
            <w:tcW w:w="2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30A8" w:rsidRDefault="006530A8">
            <w:pPr>
              <w:pStyle w:val="ad"/>
              <w:snapToGrid w:val="0"/>
              <w:jc w:val="center"/>
            </w:pPr>
          </w:p>
        </w:tc>
      </w:tr>
      <w:tr w:rsidR="006530A8"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30A8" w:rsidRDefault="006530A8">
            <w:pPr>
              <w:pStyle w:val="ad"/>
              <w:jc w:val="center"/>
            </w:pPr>
            <w:r>
              <w:t>Чемпіонат України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30A8" w:rsidRDefault="006530A8">
            <w:pPr>
              <w:pStyle w:val="ad"/>
              <w:jc w:val="center"/>
            </w:pPr>
            <w:r>
              <w:t>дорослі, молодь, юніори, юнаки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30A8" w:rsidRDefault="006530A8">
            <w:pPr>
              <w:pStyle w:val="ad"/>
              <w:jc w:val="center"/>
            </w:pPr>
            <w:r>
              <w:t>1-3</w:t>
            </w:r>
          </w:p>
        </w:tc>
        <w:tc>
          <w:tcPr>
            <w:tcW w:w="2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30A8" w:rsidRDefault="006530A8">
            <w:pPr>
              <w:pStyle w:val="ad"/>
              <w:snapToGrid w:val="0"/>
              <w:jc w:val="center"/>
            </w:pPr>
          </w:p>
        </w:tc>
      </w:tr>
      <w:tr w:rsidR="006530A8"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30A8" w:rsidRDefault="006530A8">
            <w:pPr>
              <w:pStyle w:val="ad"/>
              <w:jc w:val="center"/>
            </w:pPr>
            <w:r>
              <w:t>Кубок України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30A8" w:rsidRDefault="006530A8">
            <w:pPr>
              <w:pStyle w:val="ad"/>
              <w:jc w:val="center"/>
            </w:pPr>
            <w:r>
              <w:t>дорослі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30A8" w:rsidRDefault="006530A8">
            <w:pPr>
              <w:pStyle w:val="ad"/>
              <w:jc w:val="center"/>
            </w:pPr>
            <w:r>
              <w:t>1</w:t>
            </w:r>
          </w:p>
        </w:tc>
        <w:tc>
          <w:tcPr>
            <w:tcW w:w="2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30A8" w:rsidRDefault="006530A8">
            <w:pPr>
              <w:pStyle w:val="ad"/>
              <w:snapToGrid w:val="0"/>
              <w:jc w:val="center"/>
            </w:pPr>
          </w:p>
        </w:tc>
      </w:tr>
    </w:tbl>
    <w:p w:rsidR="006530A8" w:rsidRDefault="006530A8">
      <w:pPr>
        <w:jc w:val="both"/>
      </w:pPr>
    </w:p>
    <w:p w:rsidR="006530A8" w:rsidRDefault="006530A8">
      <w:pPr>
        <w:ind w:firstLine="709"/>
        <w:jc w:val="both"/>
      </w:pPr>
      <w:r>
        <w:t>2 Спортсмену може бути призначено не більше як одну стипендію.</w:t>
      </w:r>
    </w:p>
    <w:p w:rsidR="006530A8" w:rsidRDefault="006530A8">
      <w:pPr>
        <w:ind w:firstLine="709"/>
        <w:jc w:val="both"/>
      </w:pPr>
      <w:r>
        <w:t>3. Стипендія призначається спортсменам на один календарний рік за підсумками їх виступів у попередньому році.</w:t>
      </w:r>
    </w:p>
    <w:p w:rsidR="006530A8" w:rsidRDefault="006530A8">
      <w:pPr>
        <w:ind w:firstLine="709"/>
        <w:jc w:val="both"/>
      </w:pPr>
      <w:r>
        <w:t>4. Виплата стипендії може бути припинена у разі:</w:t>
      </w:r>
    </w:p>
    <w:p w:rsidR="006530A8" w:rsidRDefault="006530A8">
      <w:pPr>
        <w:ind w:firstLine="709"/>
        <w:jc w:val="both"/>
      </w:pPr>
      <w:r>
        <w:t>- порушення або припинення спортсменом навчально-тренувального процесу;</w:t>
      </w:r>
    </w:p>
    <w:p w:rsidR="006530A8" w:rsidRDefault="006530A8">
      <w:pPr>
        <w:ind w:firstLine="709"/>
        <w:jc w:val="both"/>
      </w:pPr>
      <w:r>
        <w:lastRenderedPageBreak/>
        <w:t xml:space="preserve">- засудження за умисний злочин або дискваліфікації спортсмена </w:t>
      </w:r>
      <w:r w:rsidRPr="005D7FA4">
        <w:rPr>
          <w:spacing w:val="-6"/>
        </w:rPr>
        <w:t>Міжнародним олімпійським комітетом, міжнародною спортивною організацією,</w:t>
      </w:r>
      <w:r>
        <w:t xml:space="preserve"> національною спортивною федерацією з виду спорту;</w:t>
      </w:r>
    </w:p>
    <w:p w:rsidR="006530A8" w:rsidRDefault="00EB743E">
      <w:pPr>
        <w:ind w:firstLine="709"/>
        <w:jc w:val="both"/>
      </w:pPr>
      <w:r>
        <w:t>-</w:t>
      </w:r>
      <w:r w:rsidR="006530A8">
        <w:t xml:space="preserve"> відмови від участі спортсмена у змаганнях без поважних причин (травма, декретна відпустка тощо) та у разі припинення виступу спортсмена на змаганнях за </w:t>
      </w:r>
      <w:r w:rsidR="006530A8">
        <w:rPr>
          <w:bCs w:val="0"/>
          <w:szCs w:val="28"/>
        </w:rPr>
        <w:t>Луцьку міську територіальну громаду</w:t>
      </w:r>
      <w:r w:rsidR="006530A8">
        <w:t>.</w:t>
      </w:r>
    </w:p>
    <w:p w:rsidR="006530A8" w:rsidRPr="00CE6739" w:rsidRDefault="006530A8">
      <w:pPr>
        <w:ind w:firstLine="709"/>
        <w:jc w:val="both"/>
        <w:rPr>
          <w:spacing w:val="-6"/>
        </w:rPr>
      </w:pPr>
      <w:r w:rsidRPr="00CE6739">
        <w:rPr>
          <w:spacing w:val="-6"/>
        </w:rPr>
        <w:t>5. Якщо на призначення стипендій претендує більша кількість потенційних кандидатів, ніж число встановлених стипендій, перевага надається спортсменам, які мають кращі спортивні результати за сукупністю їх досягнень.</w:t>
      </w:r>
    </w:p>
    <w:p w:rsidR="006530A8" w:rsidRDefault="006530A8">
      <w:pPr>
        <w:ind w:firstLine="709"/>
        <w:jc w:val="both"/>
      </w:pPr>
      <w:r>
        <w:t>За підсумками року, в якому відбуваються Паралімпійські та Дефлімпійські ігри, в першу чергу стипендією забезпечуються їх учасники незалежно від результатів участі в інших змаганнях протягом звітного року.</w:t>
      </w:r>
    </w:p>
    <w:p w:rsidR="006530A8" w:rsidRPr="00CE6739" w:rsidRDefault="006530A8">
      <w:pPr>
        <w:jc w:val="both"/>
        <w:rPr>
          <w:sz w:val="16"/>
        </w:rPr>
      </w:pPr>
    </w:p>
    <w:p w:rsidR="006530A8" w:rsidRDefault="006530A8">
      <w:pPr>
        <w:jc w:val="center"/>
      </w:pPr>
      <w:r>
        <w:t xml:space="preserve">ІІІ. Порядок оформлення та призначення стипендій, </w:t>
      </w:r>
    </w:p>
    <w:p w:rsidR="006530A8" w:rsidRDefault="006530A8">
      <w:pPr>
        <w:jc w:val="center"/>
      </w:pPr>
      <w:r>
        <w:t>звітність та контроль</w:t>
      </w:r>
    </w:p>
    <w:p w:rsidR="006530A8" w:rsidRDefault="006530A8">
      <w:pPr>
        <w:ind w:firstLine="709"/>
        <w:jc w:val="both"/>
      </w:pPr>
      <w:r>
        <w:t>1. Список кандидатур на отримання стипендій формується департаментом сім'ї, молоді та спорту Луцької міської ради за результатами виступів спортсменів на змаганнях згідно з критеріями та вимогами, визначеними розділом ІІ цього Положення.</w:t>
      </w:r>
    </w:p>
    <w:p w:rsidR="006530A8" w:rsidRDefault="006530A8">
      <w:pPr>
        <w:ind w:firstLine="709"/>
        <w:jc w:val="both"/>
      </w:pPr>
      <w:r>
        <w:t>2. Пропозиції щодо кандидатур на отримання можуть подаватись в департамент сім'ї, молоді та спорту Луцької міської ради від фізкультурно-спортивних установ та організацій, інших структур, які здійснюють реалізацію державної політики у сфері фізичної культури та спорту до 25 грудня згідно з формою (додаток до Положення).</w:t>
      </w:r>
    </w:p>
    <w:p w:rsidR="006530A8" w:rsidRDefault="006530A8">
      <w:pPr>
        <w:ind w:firstLine="709"/>
        <w:jc w:val="both"/>
      </w:pPr>
      <w:r>
        <w:t xml:space="preserve">3. Поіменний список спортсменів, яким </w:t>
      </w:r>
      <w:r w:rsidRPr="005D7FA4">
        <w:t>призначається стипенді</w:t>
      </w:r>
      <w:r w:rsidR="005D7FA4" w:rsidRPr="005D7FA4">
        <w:t>я</w:t>
      </w:r>
      <w:r>
        <w:t>, затверджується розпорядженням міського голови.</w:t>
      </w:r>
    </w:p>
    <w:p w:rsidR="006530A8" w:rsidRDefault="006530A8">
      <w:pPr>
        <w:ind w:firstLine="709"/>
        <w:jc w:val="both"/>
      </w:pPr>
      <w:r>
        <w:t>4. Стипендії виплачуються щомісяця з першого дня місяця, наступного за тим, у якому було підписане розпорядження.</w:t>
      </w:r>
    </w:p>
    <w:p w:rsidR="006530A8" w:rsidRDefault="006530A8">
      <w:pPr>
        <w:ind w:firstLine="709"/>
        <w:jc w:val="both"/>
      </w:pPr>
      <w:r w:rsidRPr="005D7FA4">
        <w:rPr>
          <w:spacing w:val="-4"/>
        </w:rPr>
        <w:t>5. Фінансування видатків, пов'язаних з виплатою стипендій, здійснюється</w:t>
      </w:r>
      <w:r>
        <w:t xml:space="preserve"> централізованою бухгалтерією департаменту сім'ї, молоді та спорту Луцької міської ради за рахунок </w:t>
      </w:r>
      <w:r w:rsidR="005D7FA4" w:rsidRPr="008A2D2F">
        <w:t>бюджету</w:t>
      </w:r>
      <w:r w:rsidR="005D7FA4">
        <w:t xml:space="preserve"> </w:t>
      </w:r>
      <w:r w:rsidR="005D7FA4" w:rsidRPr="00A34D5B">
        <w:rPr>
          <w:szCs w:val="28"/>
        </w:rPr>
        <w:t>міської територіальної громади</w:t>
      </w:r>
      <w:r w:rsidR="005D7FA4">
        <w:t xml:space="preserve"> </w:t>
      </w:r>
      <w:r>
        <w:t xml:space="preserve">в межах асигнувань, затверджених по галузі </w:t>
      </w:r>
      <w:r>
        <w:rPr>
          <w:szCs w:val="28"/>
        </w:rPr>
        <w:t>«</w:t>
      </w:r>
      <w:r>
        <w:t>Фізична культура і спорт</w:t>
      </w:r>
      <w:r>
        <w:rPr>
          <w:szCs w:val="28"/>
        </w:rPr>
        <w:t>»</w:t>
      </w:r>
      <w:r>
        <w:t xml:space="preserve"> департаменту сім'ї, молоді та спорту Луцької міської ради.</w:t>
      </w:r>
    </w:p>
    <w:p w:rsidR="006530A8" w:rsidRDefault="006530A8">
      <w:pPr>
        <w:ind w:firstLine="709"/>
        <w:jc w:val="both"/>
      </w:pPr>
      <w:r>
        <w:t>6. Складання та подання фінансової звітності про використання бюджетних коштів, що спрямовуються на виплату стипендій, а також контроль за їх цільовим та ефективним використанням здійснюється у встановленому законодавством порядку.</w:t>
      </w:r>
    </w:p>
    <w:p w:rsidR="006530A8" w:rsidRPr="00CE6739" w:rsidRDefault="006530A8">
      <w:pPr>
        <w:jc w:val="both"/>
      </w:pPr>
    </w:p>
    <w:p w:rsidR="006530A8" w:rsidRPr="00CE6739" w:rsidRDefault="006530A8">
      <w:pPr>
        <w:jc w:val="both"/>
      </w:pPr>
    </w:p>
    <w:p w:rsidR="006530A8" w:rsidRDefault="006530A8">
      <w:pPr>
        <w:jc w:val="both"/>
      </w:pPr>
      <w:r>
        <w:t>Заступник міського голови,</w:t>
      </w:r>
    </w:p>
    <w:p w:rsidR="006530A8" w:rsidRDefault="006530A8">
      <w:pPr>
        <w:jc w:val="both"/>
      </w:pPr>
      <w:r>
        <w:t>керуючий справами виконкому</w:t>
      </w:r>
      <w:r>
        <w:tab/>
      </w:r>
      <w:r>
        <w:tab/>
      </w:r>
      <w:r>
        <w:tab/>
      </w:r>
      <w:r>
        <w:tab/>
      </w:r>
      <w:r>
        <w:tab/>
        <w:t xml:space="preserve">      Юрій ВЕРБИЧ</w:t>
      </w:r>
    </w:p>
    <w:p w:rsidR="00CE6739" w:rsidRPr="00CE6739" w:rsidRDefault="00CE6739" w:rsidP="00EB743E">
      <w:pPr>
        <w:jc w:val="both"/>
        <w:rPr>
          <w:sz w:val="20"/>
        </w:rPr>
      </w:pPr>
    </w:p>
    <w:p w:rsidR="006530A8" w:rsidRDefault="00EB743E">
      <w:pPr>
        <w:jc w:val="both"/>
      </w:pPr>
      <w:r>
        <w:rPr>
          <w:sz w:val="24"/>
        </w:rPr>
        <w:t>Захожий 777 925</w:t>
      </w:r>
    </w:p>
    <w:p w:rsidR="006530A8" w:rsidRDefault="006530A8">
      <w:pPr>
        <w:sectPr w:rsidR="006530A8" w:rsidSect="001C3051">
          <w:headerReference w:type="default" r:id="rId8"/>
          <w:pgSz w:w="11906" w:h="16838"/>
          <w:pgMar w:top="284" w:right="567" w:bottom="1843" w:left="1985" w:header="708" w:footer="708" w:gutter="0"/>
          <w:pgNumType w:start="8"/>
          <w:cols w:space="720"/>
          <w:docGrid w:linePitch="600" w:charSpace="24576"/>
        </w:sectPr>
      </w:pPr>
    </w:p>
    <w:p w:rsidR="006530A8" w:rsidRDefault="006530A8" w:rsidP="00CE6739">
      <w:pPr>
        <w:ind w:left="4536"/>
        <w:jc w:val="both"/>
        <w:rPr>
          <w:bCs w:val="0"/>
          <w:szCs w:val="28"/>
        </w:rPr>
      </w:pPr>
      <w:bookmarkStart w:id="0" w:name="_GoBack"/>
      <w:bookmarkEnd w:id="0"/>
      <w:r>
        <w:rPr>
          <w:bCs w:val="0"/>
          <w:szCs w:val="28"/>
        </w:rPr>
        <w:lastRenderedPageBreak/>
        <w:t>Додаток</w:t>
      </w:r>
    </w:p>
    <w:p w:rsidR="00EB743E" w:rsidRDefault="006530A8" w:rsidP="00CE6739">
      <w:pPr>
        <w:ind w:left="4536"/>
        <w:jc w:val="both"/>
      </w:pPr>
      <w:r w:rsidRPr="00CE6739">
        <w:rPr>
          <w:bCs w:val="0"/>
          <w:spacing w:val="-6"/>
          <w:szCs w:val="28"/>
        </w:rPr>
        <w:t>до Положення про стипендії спортсменам Луцької міської територіальної</w:t>
      </w:r>
      <w:r>
        <w:rPr>
          <w:bCs w:val="0"/>
          <w:szCs w:val="28"/>
        </w:rPr>
        <w:t xml:space="preserve"> громади</w:t>
      </w:r>
      <w:r w:rsidR="00EB743E">
        <w:rPr>
          <w:bCs w:val="0"/>
          <w:szCs w:val="28"/>
        </w:rPr>
        <w:t xml:space="preserve"> </w:t>
      </w:r>
      <w:r w:rsidR="00EB743E">
        <w:t>(види спорту осіб з інвалідністю)</w:t>
      </w:r>
    </w:p>
    <w:p w:rsidR="006530A8" w:rsidRDefault="006530A8">
      <w:pPr>
        <w:jc w:val="center"/>
      </w:pPr>
    </w:p>
    <w:p w:rsidR="006530A8" w:rsidRDefault="006530A8">
      <w:pPr>
        <w:jc w:val="center"/>
      </w:pPr>
    </w:p>
    <w:p w:rsidR="006530A8" w:rsidRDefault="006530A8">
      <w:pPr>
        <w:jc w:val="center"/>
      </w:pPr>
    </w:p>
    <w:p w:rsidR="006530A8" w:rsidRDefault="006530A8">
      <w:pPr>
        <w:jc w:val="center"/>
      </w:pPr>
      <w:r>
        <w:rPr>
          <w:bCs w:val="0"/>
          <w:szCs w:val="28"/>
        </w:rPr>
        <w:t>ФОРМА ПОДАННЯ</w:t>
      </w:r>
    </w:p>
    <w:p w:rsidR="00432133" w:rsidRDefault="00432133" w:rsidP="00432133">
      <w:pPr>
        <w:jc w:val="center"/>
        <w:rPr>
          <w:bCs w:val="0"/>
          <w:szCs w:val="28"/>
        </w:rPr>
      </w:pPr>
      <w:r>
        <w:rPr>
          <w:bCs w:val="0"/>
          <w:szCs w:val="28"/>
        </w:rPr>
        <w:t xml:space="preserve">для кандидатів на призначення стипендії </w:t>
      </w:r>
    </w:p>
    <w:p w:rsidR="00432133" w:rsidRDefault="00432133" w:rsidP="00432133">
      <w:pPr>
        <w:jc w:val="center"/>
      </w:pPr>
      <w:r>
        <w:rPr>
          <w:bCs w:val="0"/>
          <w:szCs w:val="28"/>
        </w:rPr>
        <w:t xml:space="preserve">з </w:t>
      </w:r>
      <w:r>
        <w:t>видів спорту осіб з інвалідністю</w:t>
      </w:r>
    </w:p>
    <w:p w:rsidR="006530A8" w:rsidRDefault="006530A8">
      <w:pPr>
        <w:jc w:val="center"/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30"/>
        <w:gridCol w:w="1922"/>
        <w:gridCol w:w="1559"/>
        <w:gridCol w:w="1181"/>
        <w:gridCol w:w="1371"/>
        <w:gridCol w:w="2703"/>
      </w:tblGrid>
      <w:tr w:rsidR="006530A8" w:rsidTr="00EB743E">
        <w:tc>
          <w:tcPr>
            <w:tcW w:w="6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530A8" w:rsidRDefault="006530A8">
            <w:pPr>
              <w:pStyle w:val="ad"/>
              <w:jc w:val="center"/>
            </w:pPr>
            <w:r>
              <w:t xml:space="preserve">№ </w:t>
            </w:r>
          </w:p>
          <w:p w:rsidR="006530A8" w:rsidRDefault="006530A8">
            <w:pPr>
              <w:pStyle w:val="ad"/>
              <w:jc w:val="center"/>
            </w:pPr>
            <w:r>
              <w:t>з/п</w:t>
            </w:r>
          </w:p>
        </w:tc>
        <w:tc>
          <w:tcPr>
            <w:tcW w:w="192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530A8" w:rsidRDefault="006530A8">
            <w:pPr>
              <w:pStyle w:val="ad"/>
              <w:jc w:val="center"/>
            </w:pPr>
            <w:r>
              <w:t>Прізвище, ім'я, по батькові спортсмена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530A8" w:rsidRDefault="006530A8">
            <w:pPr>
              <w:pStyle w:val="ad"/>
              <w:jc w:val="center"/>
            </w:pPr>
            <w:r>
              <w:t>ДЮСШ, спортивний клуб, інше</w:t>
            </w:r>
          </w:p>
        </w:tc>
        <w:tc>
          <w:tcPr>
            <w:tcW w:w="11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530A8" w:rsidRDefault="006530A8">
            <w:pPr>
              <w:pStyle w:val="ad"/>
              <w:jc w:val="center"/>
            </w:pPr>
            <w:r>
              <w:t>Вид спорту</w:t>
            </w:r>
          </w:p>
        </w:tc>
        <w:tc>
          <w:tcPr>
            <w:tcW w:w="13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530A8" w:rsidRDefault="006530A8">
            <w:pPr>
              <w:pStyle w:val="ad"/>
              <w:jc w:val="center"/>
            </w:pPr>
            <w:r>
              <w:t>Вид програми</w:t>
            </w:r>
          </w:p>
        </w:tc>
        <w:tc>
          <w:tcPr>
            <w:tcW w:w="27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530A8" w:rsidRDefault="006530A8">
            <w:pPr>
              <w:pStyle w:val="ad"/>
              <w:jc w:val="center"/>
            </w:pPr>
            <w:r>
              <w:t>Спортивне досягнення (вказати результат спортсмена, назву змагань, терміни та місце їх проведення)</w:t>
            </w:r>
          </w:p>
        </w:tc>
      </w:tr>
      <w:tr w:rsidR="006530A8" w:rsidTr="00EB743E"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530A8" w:rsidRDefault="006530A8">
            <w:pPr>
              <w:pStyle w:val="ad"/>
              <w:jc w:val="center"/>
            </w:pPr>
            <w:r>
              <w:t>1</w:t>
            </w:r>
          </w:p>
        </w:tc>
        <w:tc>
          <w:tcPr>
            <w:tcW w:w="19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530A8" w:rsidRDefault="006530A8">
            <w:pPr>
              <w:pStyle w:val="ad"/>
              <w:jc w:val="center"/>
            </w:pPr>
            <w:r>
              <w:t>2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530A8" w:rsidRDefault="006530A8">
            <w:pPr>
              <w:pStyle w:val="ad"/>
              <w:jc w:val="center"/>
            </w:pPr>
            <w:r>
              <w:t>3</w:t>
            </w:r>
          </w:p>
        </w:tc>
        <w:tc>
          <w:tcPr>
            <w:tcW w:w="11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530A8" w:rsidRDefault="006530A8">
            <w:pPr>
              <w:pStyle w:val="ad"/>
              <w:jc w:val="center"/>
            </w:pPr>
            <w:r>
              <w:t>4</w:t>
            </w:r>
          </w:p>
        </w:tc>
        <w:tc>
          <w:tcPr>
            <w:tcW w:w="137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530A8" w:rsidRDefault="006530A8">
            <w:pPr>
              <w:pStyle w:val="ad"/>
              <w:jc w:val="center"/>
            </w:pPr>
            <w:r>
              <w:t>5</w:t>
            </w:r>
          </w:p>
        </w:tc>
        <w:tc>
          <w:tcPr>
            <w:tcW w:w="270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530A8" w:rsidRDefault="006530A8">
            <w:pPr>
              <w:pStyle w:val="ad"/>
              <w:jc w:val="center"/>
            </w:pPr>
            <w:r>
              <w:t>6</w:t>
            </w:r>
          </w:p>
        </w:tc>
      </w:tr>
      <w:tr w:rsidR="006530A8" w:rsidTr="00EB743E"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530A8" w:rsidRDefault="006530A8">
            <w:pPr>
              <w:pStyle w:val="ad"/>
              <w:snapToGrid w:val="0"/>
              <w:jc w:val="center"/>
            </w:pPr>
          </w:p>
        </w:tc>
        <w:tc>
          <w:tcPr>
            <w:tcW w:w="19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530A8" w:rsidRDefault="006530A8">
            <w:pPr>
              <w:pStyle w:val="ad"/>
              <w:snapToGrid w:val="0"/>
              <w:jc w:val="center"/>
            </w:pP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530A8" w:rsidRDefault="006530A8">
            <w:pPr>
              <w:pStyle w:val="ad"/>
              <w:snapToGrid w:val="0"/>
              <w:jc w:val="center"/>
            </w:pPr>
          </w:p>
        </w:tc>
        <w:tc>
          <w:tcPr>
            <w:tcW w:w="11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530A8" w:rsidRDefault="006530A8">
            <w:pPr>
              <w:pStyle w:val="ad"/>
              <w:snapToGrid w:val="0"/>
              <w:jc w:val="center"/>
            </w:pPr>
          </w:p>
        </w:tc>
        <w:tc>
          <w:tcPr>
            <w:tcW w:w="137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530A8" w:rsidRDefault="006530A8">
            <w:pPr>
              <w:pStyle w:val="ad"/>
              <w:snapToGrid w:val="0"/>
              <w:jc w:val="center"/>
            </w:pPr>
          </w:p>
        </w:tc>
        <w:tc>
          <w:tcPr>
            <w:tcW w:w="270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530A8" w:rsidRDefault="006530A8">
            <w:pPr>
              <w:pStyle w:val="ad"/>
              <w:snapToGrid w:val="0"/>
              <w:jc w:val="center"/>
            </w:pPr>
          </w:p>
        </w:tc>
      </w:tr>
    </w:tbl>
    <w:p w:rsidR="006530A8" w:rsidRDefault="006530A8">
      <w:pPr>
        <w:jc w:val="center"/>
      </w:pPr>
    </w:p>
    <w:p w:rsidR="006530A8" w:rsidRDefault="006530A8">
      <w:pPr>
        <w:jc w:val="center"/>
      </w:pPr>
    </w:p>
    <w:p w:rsidR="006530A8" w:rsidRDefault="006530A8">
      <w:pPr>
        <w:jc w:val="center"/>
      </w:pPr>
    </w:p>
    <w:p w:rsidR="006530A8" w:rsidRDefault="006530A8">
      <w:pPr>
        <w:rPr>
          <w:bCs w:val="0"/>
          <w:szCs w:val="28"/>
        </w:rPr>
      </w:pPr>
      <w:r>
        <w:rPr>
          <w:bCs w:val="0"/>
          <w:szCs w:val="28"/>
        </w:rPr>
        <w:t>Керівник   _________________</w:t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  <w:t>_____________________</w:t>
      </w:r>
    </w:p>
    <w:p w:rsidR="006530A8" w:rsidRDefault="006530A8">
      <w:pPr>
        <w:jc w:val="both"/>
        <w:rPr>
          <w:bCs w:val="0"/>
          <w:szCs w:val="28"/>
        </w:rPr>
      </w:pPr>
      <w:r>
        <w:rPr>
          <w:bCs w:val="0"/>
          <w:szCs w:val="28"/>
        </w:rPr>
        <w:tab/>
      </w:r>
      <w:r>
        <w:rPr>
          <w:bCs w:val="0"/>
          <w:szCs w:val="28"/>
        </w:rPr>
        <w:tab/>
        <w:t xml:space="preserve">      (підпис)</w:t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  <w:t xml:space="preserve">      (П.І.Б.)</w:t>
      </w:r>
    </w:p>
    <w:p w:rsidR="00EB743E" w:rsidRDefault="00EB743E">
      <w:pPr>
        <w:jc w:val="both"/>
        <w:rPr>
          <w:bCs w:val="0"/>
          <w:szCs w:val="28"/>
        </w:rPr>
      </w:pPr>
    </w:p>
    <w:p w:rsidR="00EB743E" w:rsidRDefault="00EB743E">
      <w:pPr>
        <w:jc w:val="both"/>
        <w:rPr>
          <w:bCs w:val="0"/>
          <w:szCs w:val="28"/>
        </w:rPr>
      </w:pPr>
    </w:p>
    <w:p w:rsidR="00EB743E" w:rsidRDefault="00EB743E">
      <w:pPr>
        <w:jc w:val="both"/>
        <w:rPr>
          <w:bCs w:val="0"/>
          <w:szCs w:val="28"/>
        </w:rPr>
      </w:pPr>
    </w:p>
    <w:p w:rsidR="00EB743E" w:rsidRDefault="00EB743E" w:rsidP="00EB743E">
      <w:pPr>
        <w:jc w:val="both"/>
      </w:pPr>
    </w:p>
    <w:p w:rsidR="00EB743E" w:rsidRDefault="00EB743E" w:rsidP="00EB743E">
      <w:pPr>
        <w:jc w:val="both"/>
        <w:rPr>
          <w:sz w:val="24"/>
        </w:rPr>
      </w:pPr>
      <w:r>
        <w:rPr>
          <w:sz w:val="24"/>
        </w:rPr>
        <w:t>Захожий 777 925</w:t>
      </w:r>
    </w:p>
    <w:p w:rsidR="00EB743E" w:rsidRDefault="00EB743E">
      <w:pPr>
        <w:jc w:val="both"/>
      </w:pPr>
    </w:p>
    <w:p w:rsidR="00EB743E" w:rsidRDefault="00EB743E">
      <w:pPr>
        <w:jc w:val="both"/>
      </w:pPr>
    </w:p>
    <w:sectPr w:rsidR="00EB743E">
      <w:pgSz w:w="11906" w:h="16838"/>
      <w:pgMar w:top="284" w:right="567" w:bottom="1134" w:left="1985" w:header="708" w:footer="708" w:gutter="0"/>
      <w:cols w:space="720"/>
      <w:docGrid w:linePitch="600" w:charSpace="2457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74EC" w:rsidRDefault="00F774EC" w:rsidP="00EB743E">
      <w:r>
        <w:separator/>
      </w:r>
    </w:p>
  </w:endnote>
  <w:endnote w:type="continuationSeparator" w:id="0">
    <w:p w:rsidR="00F774EC" w:rsidRDefault="00F774EC" w:rsidP="00EB74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Droid Sans Fallback"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74EC" w:rsidRDefault="00F774EC" w:rsidP="00EB743E">
      <w:r>
        <w:separator/>
      </w:r>
    </w:p>
  </w:footnote>
  <w:footnote w:type="continuationSeparator" w:id="0">
    <w:p w:rsidR="00F774EC" w:rsidRDefault="00F774EC" w:rsidP="00EB74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743E" w:rsidRDefault="00EB743E">
    <w:pPr>
      <w:pStyle w:val="af1"/>
      <w:jc w:val="center"/>
    </w:pPr>
    <w:r>
      <w:fldChar w:fldCharType="begin"/>
    </w:r>
    <w:r>
      <w:instrText>PAGE   \* MERGEFORMAT</w:instrText>
    </w:r>
    <w:r>
      <w:fldChar w:fldCharType="separate"/>
    </w:r>
    <w:r w:rsidR="001C3051" w:rsidRPr="001C3051">
      <w:rPr>
        <w:noProof/>
        <w:lang w:val="ru-RU"/>
      </w:rPr>
      <w:t>9</w:t>
    </w:r>
    <w:r>
      <w:fldChar w:fldCharType="end"/>
    </w:r>
  </w:p>
  <w:p w:rsidR="00EB743E" w:rsidRDefault="00EB743E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2"/>
    <w:lvl w:ilvl="0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B743E"/>
    <w:rsid w:val="001C3051"/>
    <w:rsid w:val="00290578"/>
    <w:rsid w:val="00432133"/>
    <w:rsid w:val="005D7FA4"/>
    <w:rsid w:val="006530A8"/>
    <w:rsid w:val="00951D4D"/>
    <w:rsid w:val="00CE6739"/>
    <w:rsid w:val="00D62DB7"/>
    <w:rsid w:val="00EB743E"/>
    <w:rsid w:val="00F77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2"/>
      </w:numPr>
      <w:jc w:val="center"/>
      <w:outlineLvl w:val="0"/>
    </w:pPr>
    <w:rPr>
      <w:b/>
      <w:sz w:val="32"/>
    </w:rPr>
  </w:style>
  <w:style w:type="paragraph" w:styleId="3">
    <w:name w:val="heading 3"/>
    <w:basedOn w:val="30"/>
    <w:next w:val="a0"/>
    <w:qFormat/>
    <w:pPr>
      <w:numPr>
        <w:numId w:val="3"/>
      </w:numPr>
      <w:spacing w:before="140"/>
      <w:outlineLvl w:val="2"/>
    </w:pPr>
    <w:rPr>
      <w:rFonts w:ascii="Liberation Serif" w:hAnsi="Liberation Serif"/>
      <w:b/>
      <w:color w:val="80808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imes New Roman" w:eastAsia="Times New Roman" w:hAnsi="Times New Roman" w:cs="Times New Roman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a4">
    <w:name w:val="Шрифт абзацу за замовчуванням"/>
  </w:style>
  <w:style w:type="character" w:customStyle="1" w:styleId="WW8Num4z0">
    <w:name w:val="WW8Num4z0"/>
    <w:rPr>
      <w:rFonts w:ascii="Times New Roman" w:eastAsia="Times New Roman" w:hAnsi="Times New Roman" w:cs="Times New Roman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31">
    <w:name w:val="Основной шрифт абзаца3"/>
  </w:style>
  <w:style w:type="character" w:customStyle="1" w:styleId="2">
    <w:name w:val="Основной шрифт абзаца2"/>
  </w:style>
  <w:style w:type="character" w:customStyle="1" w:styleId="10">
    <w:name w:val="Основной шрифт абзаца1"/>
  </w:style>
  <w:style w:type="character" w:customStyle="1" w:styleId="a5">
    <w:name w:val="Символ нумерации"/>
  </w:style>
  <w:style w:type="character" w:styleId="a6">
    <w:name w:val="Hyperlink"/>
    <w:rPr>
      <w:color w:val="000080"/>
      <w:u w:val="single"/>
    </w:rPr>
  </w:style>
  <w:style w:type="paragraph" w:customStyle="1" w:styleId="a7">
    <w:name w:val="Заголовок"/>
    <w:basedOn w:val="a"/>
    <w:next w:val="a0"/>
    <w:pPr>
      <w:keepNext/>
      <w:spacing w:before="240" w:after="120"/>
    </w:pPr>
    <w:rPr>
      <w:rFonts w:ascii="Arial" w:eastAsia="Microsoft YaHei" w:hAnsi="Arial" w:cs="Lucida Sans"/>
      <w:szCs w:val="28"/>
    </w:rPr>
  </w:style>
  <w:style w:type="paragraph" w:styleId="a0">
    <w:name w:val="Body Text"/>
    <w:basedOn w:val="a"/>
    <w:pPr>
      <w:spacing w:after="120"/>
    </w:pPr>
  </w:style>
  <w:style w:type="paragraph" w:styleId="a8">
    <w:name w:val="List"/>
    <w:basedOn w:val="a0"/>
    <w:rPr>
      <w:rFonts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20">
    <w:name w:val="Указатель2"/>
    <w:basedOn w:val="a"/>
    <w:pPr>
      <w:suppressLineNumbers/>
    </w:pPr>
    <w:rPr>
      <w:rFonts w:cs="Lucida Sans"/>
    </w:rPr>
  </w:style>
  <w:style w:type="paragraph" w:customStyle="1" w:styleId="30">
    <w:name w:val="Заголовок3"/>
    <w:basedOn w:val="a"/>
    <w:next w:val="a0"/>
    <w:pPr>
      <w:keepNext/>
      <w:spacing w:before="240" w:after="120"/>
    </w:pPr>
    <w:rPr>
      <w:rFonts w:eastAsia="Droid Sans Fallback" w:cs="FreeSans"/>
      <w:szCs w:val="28"/>
    </w:rPr>
  </w:style>
  <w:style w:type="paragraph" w:customStyle="1" w:styleId="a9">
    <w:name w:val="Назва об'єкта"/>
    <w:basedOn w:val="a"/>
    <w:pPr>
      <w:suppressLineNumbers/>
      <w:spacing w:before="120" w:after="120"/>
    </w:pPr>
    <w:rPr>
      <w:rFonts w:cs="FreeSans"/>
      <w:i/>
      <w:iCs/>
    </w:rPr>
  </w:style>
  <w:style w:type="paragraph" w:customStyle="1" w:styleId="aa">
    <w:name w:val="Покажчик"/>
    <w:basedOn w:val="a"/>
    <w:pPr>
      <w:suppressLineNumbers/>
    </w:pPr>
    <w:rPr>
      <w:rFonts w:cs="FreeSans"/>
    </w:rPr>
  </w:style>
  <w:style w:type="paragraph" w:customStyle="1" w:styleId="21">
    <w:name w:val="Заголовок2"/>
    <w:basedOn w:val="a"/>
    <w:next w:val="a0"/>
    <w:pPr>
      <w:keepNext/>
      <w:spacing w:before="240" w:after="120"/>
    </w:pPr>
    <w:rPr>
      <w:rFonts w:eastAsia="Droid Sans Fallback" w:cs="FreeSans"/>
      <w:szCs w:val="28"/>
    </w:rPr>
  </w:style>
  <w:style w:type="paragraph" w:customStyle="1" w:styleId="22">
    <w:name w:val="Название объекта2"/>
    <w:basedOn w:val="a"/>
    <w:pPr>
      <w:suppressLineNumbers/>
      <w:spacing w:before="120" w:after="120"/>
    </w:pPr>
    <w:rPr>
      <w:rFonts w:cs="FreeSans"/>
      <w:i/>
      <w:iCs/>
    </w:rPr>
  </w:style>
  <w:style w:type="paragraph" w:customStyle="1" w:styleId="12">
    <w:name w:val="Заголовок1"/>
    <w:basedOn w:val="a"/>
    <w:next w:val="a0"/>
    <w:pPr>
      <w:keepNext/>
      <w:spacing w:before="240" w:after="120"/>
    </w:pPr>
    <w:rPr>
      <w:rFonts w:ascii="Arial" w:eastAsia="Lucida Sans Unicode" w:hAnsi="Arial" w:cs="Mangal"/>
      <w:szCs w:val="28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FreeSans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ab">
    <w:name w:val="Текст у виносці"/>
    <w:basedOn w:val="a"/>
    <w:rPr>
      <w:rFonts w:ascii="Tahoma" w:hAnsi="Tahoma" w:cs="Tahoma"/>
      <w:sz w:val="16"/>
      <w:szCs w:val="16"/>
    </w:rPr>
  </w:style>
  <w:style w:type="paragraph" w:customStyle="1" w:styleId="ac">
    <w:name w:val="Абзац списку"/>
    <w:basedOn w:val="a"/>
    <w:pPr>
      <w:spacing w:after="200"/>
      <w:ind w:left="720"/>
    </w:pPr>
  </w:style>
  <w:style w:type="paragraph" w:customStyle="1" w:styleId="ad">
    <w:name w:val="Вміст таблиці"/>
    <w:basedOn w:val="a"/>
    <w:pPr>
      <w:suppressLineNumbers/>
    </w:pPr>
  </w:style>
  <w:style w:type="paragraph" w:customStyle="1" w:styleId="ae">
    <w:name w:val="Заголовок таблиці"/>
    <w:basedOn w:val="ad"/>
    <w:pPr>
      <w:jc w:val="center"/>
    </w:pPr>
    <w:rPr>
      <w:b/>
    </w:r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</w:rPr>
  </w:style>
  <w:style w:type="paragraph" w:styleId="af1">
    <w:name w:val="header"/>
    <w:basedOn w:val="a"/>
    <w:link w:val="af2"/>
    <w:uiPriority w:val="99"/>
    <w:unhideWhenUsed/>
    <w:rsid w:val="00EB743E"/>
    <w:pPr>
      <w:tabs>
        <w:tab w:val="center" w:pos="4819"/>
        <w:tab w:val="right" w:pos="9639"/>
      </w:tabs>
    </w:pPr>
  </w:style>
  <w:style w:type="character" w:customStyle="1" w:styleId="af2">
    <w:name w:val="Верхний колонтитул Знак"/>
    <w:link w:val="af1"/>
    <w:uiPriority w:val="99"/>
    <w:rsid w:val="00EB743E"/>
    <w:rPr>
      <w:bCs/>
      <w:sz w:val="28"/>
      <w:szCs w:val="24"/>
      <w:lang w:eastAsia="ar-SA"/>
    </w:rPr>
  </w:style>
  <w:style w:type="paragraph" w:styleId="af3">
    <w:name w:val="footer"/>
    <w:basedOn w:val="a"/>
    <w:link w:val="af4"/>
    <w:uiPriority w:val="99"/>
    <w:unhideWhenUsed/>
    <w:rsid w:val="00EB743E"/>
    <w:pPr>
      <w:tabs>
        <w:tab w:val="center" w:pos="4819"/>
        <w:tab w:val="right" w:pos="9639"/>
      </w:tabs>
    </w:pPr>
  </w:style>
  <w:style w:type="character" w:customStyle="1" w:styleId="af4">
    <w:name w:val="Нижний колонтитул Знак"/>
    <w:link w:val="af3"/>
    <w:uiPriority w:val="99"/>
    <w:rsid w:val="00EB743E"/>
    <w:rPr>
      <w:bCs/>
      <w:sz w:val="28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086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9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2688</Words>
  <Characters>1533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5</cp:revision>
  <cp:lastPrinted>2020-12-09T09:25:00Z</cp:lastPrinted>
  <dcterms:created xsi:type="dcterms:W3CDTF">2021-01-18T09:11:00Z</dcterms:created>
  <dcterms:modified xsi:type="dcterms:W3CDTF">2021-01-21T09:14:00Z</dcterms:modified>
</cp:coreProperties>
</file>