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565546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6C6E1A" w:rsidRPr="006C6E1A" w:rsidRDefault="00847A68" w:rsidP="006C6E1A">
      <w:pPr>
        <w:rPr>
          <w:szCs w:val="28"/>
        </w:rPr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6C6E1A" w:rsidRPr="006C6E1A">
        <w:rPr>
          <w:sz w:val="27"/>
          <w:szCs w:val="27"/>
        </w:rPr>
        <w:t xml:space="preserve"> </w:t>
      </w:r>
      <w:r w:rsidR="006C6E1A" w:rsidRPr="006C6E1A">
        <w:rPr>
          <w:szCs w:val="28"/>
        </w:rPr>
        <w:t>кафе «</w:t>
      </w:r>
      <w:r w:rsidR="009D606A">
        <w:rPr>
          <w:szCs w:val="28"/>
        </w:rPr>
        <w:t>Променад</w:t>
      </w:r>
      <w:r w:rsidR="006C6E1A" w:rsidRPr="006C6E1A">
        <w:rPr>
          <w:szCs w:val="28"/>
        </w:rPr>
        <w:t xml:space="preserve">» </w:t>
      </w:r>
    </w:p>
    <w:p w:rsidR="006C6E1A" w:rsidRPr="006C6E1A" w:rsidRDefault="009D606A" w:rsidP="006C6E1A">
      <w:pPr>
        <w:rPr>
          <w:szCs w:val="28"/>
        </w:rPr>
      </w:pPr>
      <w:r>
        <w:rPr>
          <w:szCs w:val="28"/>
        </w:rPr>
        <w:t xml:space="preserve">на вул. </w:t>
      </w:r>
      <w:proofErr w:type="spellStart"/>
      <w:r>
        <w:rPr>
          <w:szCs w:val="28"/>
        </w:rPr>
        <w:t>Д</w:t>
      </w:r>
      <w:r w:rsidR="00A1771E">
        <w:rPr>
          <w:szCs w:val="28"/>
        </w:rPr>
        <w:t>ар</w:t>
      </w:r>
      <w:r>
        <w:rPr>
          <w:szCs w:val="28"/>
        </w:rPr>
        <w:t>гомижського</w:t>
      </w:r>
      <w:proofErr w:type="spellEnd"/>
      <w:r>
        <w:rPr>
          <w:szCs w:val="28"/>
        </w:rPr>
        <w:t>, 7</w:t>
      </w:r>
    </w:p>
    <w:p w:rsidR="00847A68" w:rsidRDefault="00847A68" w:rsidP="00847A68"/>
    <w:p w:rsidR="00847A68" w:rsidRPr="000E4048" w:rsidRDefault="00847A68" w:rsidP="00847A68">
      <w:pPr>
        <w:spacing w:line="600" w:lineRule="auto"/>
        <w:rPr>
          <w:szCs w:val="28"/>
        </w:rPr>
      </w:pPr>
    </w:p>
    <w:p w:rsidR="006C6E1A" w:rsidRPr="006C6E1A" w:rsidRDefault="006C6E1A" w:rsidP="006C6E1A">
      <w:pPr>
        <w:ind w:firstLine="709"/>
        <w:jc w:val="both"/>
        <w:rPr>
          <w:szCs w:val="28"/>
        </w:rPr>
      </w:pPr>
      <w:r w:rsidRPr="006C6E1A">
        <w:rPr>
          <w:szCs w:val="28"/>
        </w:rPr>
        <w:t>У зв’язку зі зверненням фізичних осіб-підп</w:t>
      </w:r>
      <w:r w:rsidR="009D606A">
        <w:rPr>
          <w:szCs w:val="28"/>
        </w:rPr>
        <w:t xml:space="preserve">риємців Костюк Людмили Степанівни та </w:t>
      </w:r>
      <w:proofErr w:type="spellStart"/>
      <w:r w:rsidR="009D606A">
        <w:rPr>
          <w:szCs w:val="28"/>
        </w:rPr>
        <w:t>Бубенщикова</w:t>
      </w:r>
      <w:proofErr w:type="spellEnd"/>
      <w:r w:rsidR="009D606A">
        <w:rPr>
          <w:szCs w:val="28"/>
        </w:rPr>
        <w:t xml:space="preserve"> Юрія Васильовича</w:t>
      </w:r>
      <w:r w:rsidR="00CA1755">
        <w:rPr>
          <w:szCs w:val="28"/>
        </w:rPr>
        <w:t xml:space="preserve"> </w:t>
      </w:r>
      <w:r w:rsidRPr="006C6E1A">
        <w:rPr>
          <w:szCs w:val="28"/>
        </w:rPr>
        <w:t>щодо встановлення</w:t>
      </w:r>
      <w:r w:rsidR="009D606A">
        <w:rPr>
          <w:szCs w:val="28"/>
        </w:rPr>
        <w:t xml:space="preserve"> цілодобового </w:t>
      </w:r>
      <w:r w:rsidRPr="006C6E1A">
        <w:rPr>
          <w:szCs w:val="28"/>
        </w:rPr>
        <w:t xml:space="preserve"> режиму роботи кафе «</w:t>
      </w:r>
      <w:r w:rsidR="009D606A">
        <w:rPr>
          <w:szCs w:val="28"/>
        </w:rPr>
        <w:t xml:space="preserve">Променад» на вул. </w:t>
      </w:r>
      <w:proofErr w:type="spellStart"/>
      <w:r w:rsidR="009D606A">
        <w:rPr>
          <w:szCs w:val="28"/>
        </w:rPr>
        <w:t>Д</w:t>
      </w:r>
      <w:r w:rsidR="00A1771E">
        <w:rPr>
          <w:szCs w:val="28"/>
        </w:rPr>
        <w:t>ар</w:t>
      </w:r>
      <w:r w:rsidR="009D606A">
        <w:rPr>
          <w:szCs w:val="28"/>
        </w:rPr>
        <w:t>гомижського</w:t>
      </w:r>
      <w:proofErr w:type="spellEnd"/>
      <w:r w:rsidR="009D606A">
        <w:rPr>
          <w:szCs w:val="28"/>
        </w:rPr>
        <w:t>, 7</w:t>
      </w:r>
      <w:r w:rsidRPr="006C6E1A"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EA36DB">
        <w:rPr>
          <w:szCs w:val="28"/>
        </w:rPr>
        <w:t>23</w:t>
      </w:r>
      <w:r>
        <w:rPr>
          <w:szCs w:val="28"/>
        </w:rPr>
        <w:t xml:space="preserve"> </w:t>
      </w:r>
      <w:r w:rsidR="009D606A">
        <w:rPr>
          <w:szCs w:val="28"/>
        </w:rPr>
        <w:t xml:space="preserve">цілодобовий </w:t>
      </w:r>
      <w:r>
        <w:rPr>
          <w:szCs w:val="28"/>
        </w:rPr>
        <w:t xml:space="preserve">режим роботи </w:t>
      </w:r>
      <w:r w:rsidR="009D606A">
        <w:rPr>
          <w:szCs w:val="28"/>
        </w:rPr>
        <w:t xml:space="preserve">кафе «Променад» на вул. </w:t>
      </w:r>
      <w:proofErr w:type="spellStart"/>
      <w:r w:rsidR="009D606A">
        <w:rPr>
          <w:szCs w:val="28"/>
        </w:rPr>
        <w:t>Д</w:t>
      </w:r>
      <w:r w:rsidR="00A1771E">
        <w:rPr>
          <w:szCs w:val="28"/>
        </w:rPr>
        <w:t>ар</w:t>
      </w:r>
      <w:r w:rsidR="009D606A">
        <w:rPr>
          <w:szCs w:val="28"/>
        </w:rPr>
        <w:t>гомижського</w:t>
      </w:r>
      <w:proofErr w:type="spellEnd"/>
      <w:r w:rsidR="009D606A">
        <w:rPr>
          <w:szCs w:val="28"/>
        </w:rPr>
        <w:t>, 7</w:t>
      </w:r>
      <w:r w:rsidR="006C6E1A" w:rsidRPr="006C6E1A">
        <w:rPr>
          <w:szCs w:val="28"/>
        </w:rPr>
        <w:t xml:space="preserve"> (фізичні особи-під</w:t>
      </w:r>
      <w:r w:rsidR="009D606A">
        <w:rPr>
          <w:szCs w:val="28"/>
        </w:rPr>
        <w:t xml:space="preserve">приємці Костюк Людмила Степанівна та </w:t>
      </w:r>
      <w:proofErr w:type="spellStart"/>
      <w:r w:rsidR="009D606A">
        <w:rPr>
          <w:szCs w:val="28"/>
        </w:rPr>
        <w:t>Бубенщиков</w:t>
      </w:r>
      <w:proofErr w:type="spellEnd"/>
      <w:r w:rsidR="009D606A">
        <w:rPr>
          <w:szCs w:val="28"/>
        </w:rPr>
        <w:t xml:space="preserve"> Юрій Васильович</w:t>
      </w:r>
      <w:r w:rsidR="006C6E1A" w:rsidRPr="006C6E1A">
        <w:rPr>
          <w:szCs w:val="28"/>
        </w:rPr>
        <w:t xml:space="preserve">) із забороною продажу на винос з 22.00 </w:t>
      </w:r>
      <w:r w:rsidR="00EA195A">
        <w:rPr>
          <w:szCs w:val="28"/>
        </w:rPr>
        <w:t xml:space="preserve">до 08.00 </w:t>
      </w:r>
      <w:r w:rsidR="006C6E1A" w:rsidRPr="006C6E1A">
        <w:rPr>
          <w:szCs w:val="28"/>
        </w:rPr>
        <w:t xml:space="preserve">пива (крім безалкогольного), </w:t>
      </w:r>
      <w:r w:rsidR="006C6E1A" w:rsidRPr="00431CF3">
        <w:rPr>
          <w:szCs w:val="28"/>
        </w:rPr>
        <w:t xml:space="preserve">алкогольних, </w:t>
      </w:r>
      <w:r w:rsidR="00431CF3" w:rsidRPr="00431CF3">
        <w:rPr>
          <w:szCs w:val="28"/>
        </w:rPr>
        <w:t>слабоалкогольних напоїв, вин</w:t>
      </w:r>
      <w:r w:rsidR="00431CF3">
        <w:rPr>
          <w:sz w:val="27"/>
          <w:szCs w:val="27"/>
        </w:rPr>
        <w:t xml:space="preserve"> </w:t>
      </w:r>
      <w:r w:rsidR="00431CF3">
        <w:rPr>
          <w:szCs w:val="28"/>
        </w:rPr>
        <w:t xml:space="preserve">столових, </w:t>
      </w:r>
      <w:r>
        <w:rPr>
          <w:szCs w:val="28"/>
        </w:rPr>
        <w:t xml:space="preserve">за умови дотримання </w:t>
      </w:r>
      <w:r w:rsidR="006C6E1A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D52615" w:rsidRDefault="00D52615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> Фізичн</w:t>
      </w:r>
      <w:r w:rsidR="004D3539">
        <w:rPr>
          <w:bCs w:val="0"/>
          <w:szCs w:val="28"/>
          <w:lang w:eastAsia="x-none"/>
        </w:rPr>
        <w:t>их осіб-підприємців Костюк Л. </w:t>
      </w:r>
      <w:r w:rsidR="009D606A">
        <w:rPr>
          <w:bCs w:val="0"/>
          <w:szCs w:val="28"/>
          <w:lang w:eastAsia="x-none"/>
        </w:rPr>
        <w:t xml:space="preserve">С. та </w:t>
      </w:r>
      <w:proofErr w:type="spellStart"/>
      <w:r w:rsidR="009D606A">
        <w:rPr>
          <w:bCs w:val="0"/>
          <w:szCs w:val="28"/>
          <w:lang w:eastAsia="x-none"/>
        </w:rPr>
        <w:t>Бубенщикова</w:t>
      </w:r>
      <w:proofErr w:type="spellEnd"/>
      <w:r w:rsidR="009D606A">
        <w:rPr>
          <w:bCs w:val="0"/>
          <w:szCs w:val="28"/>
          <w:lang w:eastAsia="x-none"/>
        </w:rPr>
        <w:t xml:space="preserve"> Ю.</w:t>
      </w:r>
      <w:r w:rsidR="004D3539">
        <w:rPr>
          <w:bCs w:val="0"/>
          <w:szCs w:val="28"/>
          <w:lang w:eastAsia="x-none"/>
        </w:rPr>
        <w:t> </w:t>
      </w:r>
      <w:bookmarkStart w:id="0" w:name="_GoBack"/>
      <w:bookmarkEnd w:id="0"/>
      <w:r w:rsidR="009D606A">
        <w:rPr>
          <w:bCs w:val="0"/>
          <w:szCs w:val="28"/>
          <w:lang w:eastAsia="x-none"/>
        </w:rPr>
        <w:t>В.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082426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D52615" w:rsidRPr="00EA024B" w:rsidRDefault="00D52615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2.2. Департамент муніципальної варти міської ради, Луцьк</w:t>
      </w:r>
      <w:r w:rsidR="00A02243">
        <w:rPr>
          <w:szCs w:val="28"/>
        </w:rPr>
        <w:t>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EA36DB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>
        <w:rPr>
          <w:sz w:val="24"/>
          <w:lang w:val="ru-RU"/>
        </w:rPr>
        <w:t xml:space="preserve"> </w:t>
      </w:r>
      <w:r w:rsidR="00847A68" w:rsidRPr="00B72ADF">
        <w:rPr>
          <w:sz w:val="24"/>
          <w:lang w:val="ru-RU"/>
        </w:rPr>
        <w:t>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CD1" w:rsidRDefault="00F92CD1">
      <w:r>
        <w:separator/>
      </w:r>
    </w:p>
  </w:endnote>
  <w:endnote w:type="continuationSeparator" w:id="0">
    <w:p w:rsidR="00F92CD1" w:rsidRDefault="00F9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CD1" w:rsidRDefault="00F92CD1">
      <w:r>
        <w:separator/>
      </w:r>
    </w:p>
  </w:footnote>
  <w:footnote w:type="continuationSeparator" w:id="0">
    <w:p w:rsidR="00F92CD1" w:rsidRDefault="00F9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81879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426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546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DFE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6A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6B9F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1CF3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9D7"/>
    <w:rsid w:val="004C1D56"/>
    <w:rsid w:val="004C2520"/>
    <w:rsid w:val="004C472F"/>
    <w:rsid w:val="004C70E2"/>
    <w:rsid w:val="004D0800"/>
    <w:rsid w:val="004D113F"/>
    <w:rsid w:val="004D353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1A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1E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045E"/>
    <w:rsid w:val="007448A2"/>
    <w:rsid w:val="007518BA"/>
    <w:rsid w:val="00751FF1"/>
    <w:rsid w:val="007540AE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5E3E"/>
    <w:rsid w:val="00841E3B"/>
    <w:rsid w:val="00844B02"/>
    <w:rsid w:val="00844FB0"/>
    <w:rsid w:val="00846E9E"/>
    <w:rsid w:val="00847A68"/>
    <w:rsid w:val="0085089F"/>
    <w:rsid w:val="00850FB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06A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2243"/>
    <w:rsid w:val="00A078A4"/>
    <w:rsid w:val="00A11B93"/>
    <w:rsid w:val="00A12AD6"/>
    <w:rsid w:val="00A130F5"/>
    <w:rsid w:val="00A134F5"/>
    <w:rsid w:val="00A135CF"/>
    <w:rsid w:val="00A169F5"/>
    <w:rsid w:val="00A17391"/>
    <w:rsid w:val="00A1771E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7AB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755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2615"/>
    <w:rsid w:val="00D535BE"/>
    <w:rsid w:val="00D5456F"/>
    <w:rsid w:val="00D57783"/>
    <w:rsid w:val="00D579D1"/>
    <w:rsid w:val="00D6024C"/>
    <w:rsid w:val="00D62039"/>
    <w:rsid w:val="00D62D6D"/>
    <w:rsid w:val="00D651A7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3170"/>
    <w:rsid w:val="00EA195A"/>
    <w:rsid w:val="00EA1A07"/>
    <w:rsid w:val="00EA36DB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012B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1879"/>
    <w:rsid w:val="00F82B7C"/>
    <w:rsid w:val="00F82CE0"/>
    <w:rsid w:val="00F865A7"/>
    <w:rsid w:val="00F905C3"/>
    <w:rsid w:val="00F92CD1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FD7BE"/>
  <w15:chartTrackingRefBased/>
  <w15:docId w15:val="{D444B87C-A18D-438C-BF62-717C256E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553866D-5F0B-4F98-873F-A07CC4E9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1283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12</cp:revision>
  <cp:lastPrinted>2018-01-29T12:29:00Z</cp:lastPrinted>
  <dcterms:created xsi:type="dcterms:W3CDTF">2021-12-07T10:16:00Z</dcterms:created>
  <dcterms:modified xsi:type="dcterms:W3CDTF">2021-12-09T12:32:00Z</dcterms:modified>
</cp:coreProperties>
</file>