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159466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A47494" w:rsidRDefault="00917FE8" w:rsidP="00A47494">
      <w:pPr>
        <w:spacing w:line="600" w:lineRule="auto"/>
        <w:rPr>
          <w:szCs w:val="28"/>
        </w:rPr>
      </w:pPr>
    </w:p>
    <w:p w:rsidR="00EB2456" w:rsidRPr="00A47494" w:rsidRDefault="00B72ADF" w:rsidP="00B72ADF">
      <w:pPr>
        <w:keepNext/>
        <w:outlineLvl w:val="2"/>
        <w:rPr>
          <w:szCs w:val="28"/>
        </w:rPr>
      </w:pPr>
      <w:r w:rsidRPr="00A47494">
        <w:rPr>
          <w:szCs w:val="28"/>
        </w:rPr>
        <w:t>Про</w:t>
      </w:r>
      <w:r w:rsidRPr="00A47494">
        <w:rPr>
          <w:rFonts w:ascii="Arial" w:hAnsi="Arial" w:cs="Arial"/>
          <w:b/>
          <w:szCs w:val="28"/>
        </w:rPr>
        <w:t xml:space="preserve"> </w:t>
      </w:r>
      <w:r w:rsidRPr="00A47494">
        <w:rPr>
          <w:szCs w:val="28"/>
        </w:rPr>
        <w:t>р</w:t>
      </w:r>
      <w:r w:rsidR="00172FD3" w:rsidRPr="00A47494">
        <w:rPr>
          <w:szCs w:val="28"/>
        </w:rPr>
        <w:t xml:space="preserve">ежим роботи </w:t>
      </w:r>
      <w:proofErr w:type="spellStart"/>
      <w:r w:rsidR="00474805" w:rsidRPr="00A47494">
        <w:rPr>
          <w:szCs w:val="28"/>
        </w:rPr>
        <w:t>пі</w:t>
      </w:r>
      <w:r w:rsidR="00922A4F" w:rsidRPr="00A47494">
        <w:rPr>
          <w:szCs w:val="28"/>
        </w:rPr>
        <w:t>церії</w:t>
      </w:r>
      <w:proofErr w:type="spellEnd"/>
      <w:r w:rsidR="00922A4F" w:rsidRPr="00A47494">
        <w:rPr>
          <w:szCs w:val="28"/>
          <w:lang w:val="ru-RU"/>
        </w:rPr>
        <w:t xml:space="preserve"> </w:t>
      </w:r>
      <w:r w:rsidR="00675B76" w:rsidRPr="00A47494">
        <w:rPr>
          <w:szCs w:val="28"/>
        </w:rPr>
        <w:t>«</w:t>
      </w:r>
      <w:r w:rsidR="00922A4F" w:rsidRPr="00A47494">
        <w:rPr>
          <w:szCs w:val="28"/>
          <w:lang w:val="en-US"/>
        </w:rPr>
        <w:t>Solo</w:t>
      </w:r>
      <w:r w:rsidR="00675B76" w:rsidRPr="00A47494">
        <w:rPr>
          <w:szCs w:val="28"/>
        </w:rPr>
        <w:t>»</w:t>
      </w:r>
      <w:r w:rsidR="00EB2456" w:rsidRPr="00A47494">
        <w:rPr>
          <w:szCs w:val="28"/>
        </w:rPr>
        <w:t xml:space="preserve"> </w:t>
      </w:r>
    </w:p>
    <w:p w:rsidR="00B72ADF" w:rsidRPr="00A47494" w:rsidRDefault="00EB2456" w:rsidP="00B72ADF">
      <w:pPr>
        <w:keepNext/>
        <w:outlineLvl w:val="2"/>
        <w:rPr>
          <w:szCs w:val="28"/>
        </w:rPr>
      </w:pPr>
      <w:r w:rsidRPr="00A47494">
        <w:rPr>
          <w:szCs w:val="28"/>
        </w:rPr>
        <w:t>на пр-ті Волі, 10</w:t>
      </w:r>
      <w:r w:rsidR="00B72ADF" w:rsidRPr="00A47494">
        <w:rPr>
          <w:szCs w:val="28"/>
        </w:rPr>
        <w:t xml:space="preserve"> </w:t>
      </w:r>
    </w:p>
    <w:p w:rsidR="00B72ADF" w:rsidRPr="00A47494" w:rsidRDefault="00B72ADF" w:rsidP="00B72ADF">
      <w:pPr>
        <w:rPr>
          <w:szCs w:val="28"/>
        </w:rPr>
      </w:pPr>
    </w:p>
    <w:p w:rsidR="00A47494" w:rsidRPr="00A47494" w:rsidRDefault="00A47494" w:rsidP="00B72ADF">
      <w:pPr>
        <w:rPr>
          <w:szCs w:val="28"/>
        </w:rPr>
      </w:pPr>
    </w:p>
    <w:p w:rsidR="00A47494" w:rsidRPr="00A47494" w:rsidRDefault="00A47494" w:rsidP="00B72ADF">
      <w:pPr>
        <w:rPr>
          <w:szCs w:val="28"/>
        </w:rPr>
      </w:pPr>
    </w:p>
    <w:p w:rsidR="00B72ADF" w:rsidRPr="00A47494" w:rsidRDefault="00B72ADF" w:rsidP="00675B76">
      <w:pPr>
        <w:keepNext/>
        <w:ind w:firstLine="709"/>
        <w:jc w:val="both"/>
        <w:outlineLvl w:val="2"/>
        <w:rPr>
          <w:szCs w:val="28"/>
        </w:rPr>
      </w:pPr>
      <w:r w:rsidRPr="00A47494">
        <w:rPr>
          <w:szCs w:val="28"/>
        </w:rPr>
        <w:t xml:space="preserve">У зв’язку зі зверненням </w:t>
      </w:r>
      <w:r w:rsidR="002474E1" w:rsidRPr="00A47494">
        <w:rPr>
          <w:szCs w:val="28"/>
        </w:rPr>
        <w:t>фізичних осіб-</w:t>
      </w:r>
      <w:r w:rsidRPr="00A47494">
        <w:rPr>
          <w:szCs w:val="28"/>
        </w:rPr>
        <w:t>під</w:t>
      </w:r>
      <w:r w:rsidR="00675B76" w:rsidRPr="00A47494">
        <w:rPr>
          <w:szCs w:val="28"/>
        </w:rPr>
        <w:t>п</w:t>
      </w:r>
      <w:r w:rsidR="00EB2456" w:rsidRPr="00A47494">
        <w:rPr>
          <w:szCs w:val="28"/>
        </w:rPr>
        <w:t xml:space="preserve">риємців </w:t>
      </w:r>
      <w:proofErr w:type="spellStart"/>
      <w:r w:rsidR="00EB2456" w:rsidRPr="00A47494">
        <w:rPr>
          <w:szCs w:val="28"/>
        </w:rPr>
        <w:t>Гурсько</w:t>
      </w:r>
      <w:r w:rsidR="000749F0" w:rsidRPr="00A47494">
        <w:rPr>
          <w:szCs w:val="28"/>
        </w:rPr>
        <w:t>го</w:t>
      </w:r>
      <w:proofErr w:type="spellEnd"/>
      <w:r w:rsidR="000749F0" w:rsidRPr="00A47494">
        <w:rPr>
          <w:szCs w:val="28"/>
        </w:rPr>
        <w:t xml:space="preserve"> </w:t>
      </w:r>
      <w:r w:rsidR="003D2012">
        <w:rPr>
          <w:szCs w:val="28"/>
        </w:rPr>
        <w:t xml:space="preserve">Дениса Олександровича та </w:t>
      </w:r>
      <w:proofErr w:type="spellStart"/>
      <w:r w:rsidR="003D2012">
        <w:rPr>
          <w:szCs w:val="28"/>
        </w:rPr>
        <w:t>Квятковського</w:t>
      </w:r>
      <w:proofErr w:type="spellEnd"/>
      <w:r w:rsidR="003D2012">
        <w:rPr>
          <w:szCs w:val="28"/>
        </w:rPr>
        <w:t xml:space="preserve"> Олександра Володимировича</w:t>
      </w:r>
      <w:r w:rsidR="00D90647" w:rsidRPr="00A47494">
        <w:rPr>
          <w:szCs w:val="28"/>
        </w:rPr>
        <w:t xml:space="preserve"> </w:t>
      </w:r>
      <w:r w:rsidR="00EB2456" w:rsidRPr="00A47494">
        <w:rPr>
          <w:szCs w:val="28"/>
        </w:rPr>
        <w:t>щодо встановлення</w:t>
      </w:r>
      <w:r w:rsidRPr="00A47494">
        <w:rPr>
          <w:szCs w:val="28"/>
        </w:rPr>
        <w:t xml:space="preserve"> </w:t>
      </w:r>
      <w:r w:rsidR="00EB2456" w:rsidRPr="00A47494">
        <w:rPr>
          <w:szCs w:val="28"/>
        </w:rPr>
        <w:t xml:space="preserve">режиму роботи з 09.00 до 23.00 </w:t>
      </w:r>
      <w:proofErr w:type="spellStart"/>
      <w:r w:rsidR="00EB2456" w:rsidRPr="00A47494">
        <w:rPr>
          <w:szCs w:val="28"/>
        </w:rPr>
        <w:t>піцерії</w:t>
      </w:r>
      <w:proofErr w:type="spellEnd"/>
      <w:r w:rsidR="00675B76" w:rsidRPr="00A47494">
        <w:rPr>
          <w:szCs w:val="28"/>
        </w:rPr>
        <w:t xml:space="preserve"> «</w:t>
      </w:r>
      <w:r w:rsidR="00BD0EA2" w:rsidRPr="00A47494">
        <w:rPr>
          <w:szCs w:val="28"/>
          <w:lang w:val="en-US"/>
        </w:rPr>
        <w:t>Solo</w:t>
      </w:r>
      <w:r w:rsidR="00EB2456" w:rsidRPr="00A47494">
        <w:rPr>
          <w:szCs w:val="28"/>
        </w:rPr>
        <w:t>» на пр-ті Волі, 10</w:t>
      </w:r>
      <w:r w:rsidR="000923FE" w:rsidRPr="00A47494">
        <w:rPr>
          <w:szCs w:val="28"/>
        </w:rPr>
        <w:t>,</w:t>
      </w:r>
      <w:r w:rsidR="00675B76" w:rsidRPr="00A47494">
        <w:rPr>
          <w:szCs w:val="28"/>
        </w:rPr>
        <w:t xml:space="preserve"> </w:t>
      </w:r>
      <w:r w:rsidRPr="00A47494">
        <w:rPr>
          <w:szCs w:val="28"/>
        </w:rPr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 20.04.2011 № 9/23 «Про заборону продажу пива, алкогольних, слабоалкогольних напоїв, вин столових т</w:t>
      </w:r>
      <w:r w:rsidR="00A47494">
        <w:rPr>
          <w:szCs w:val="28"/>
        </w:rPr>
        <w:t>а тютюнових виробів» зі змінами</w:t>
      </w:r>
      <w:r w:rsidRPr="00A47494">
        <w:rPr>
          <w:szCs w:val="28"/>
        </w:rPr>
        <w:t xml:space="preserve"> виконавчий комітет міської ради</w:t>
      </w:r>
    </w:p>
    <w:p w:rsidR="00B72ADF" w:rsidRPr="00A47494" w:rsidRDefault="00B72ADF" w:rsidP="00B72ADF">
      <w:pPr>
        <w:ind w:firstLine="709"/>
        <w:jc w:val="both"/>
        <w:rPr>
          <w:szCs w:val="28"/>
        </w:rPr>
      </w:pPr>
    </w:p>
    <w:p w:rsidR="00B72ADF" w:rsidRPr="00A47494" w:rsidRDefault="00A47494" w:rsidP="00B72ADF">
      <w:pPr>
        <w:rPr>
          <w:szCs w:val="28"/>
        </w:rPr>
      </w:pPr>
      <w:r>
        <w:rPr>
          <w:szCs w:val="28"/>
        </w:rPr>
        <w:t>ВИРІШИ</w:t>
      </w:r>
      <w:r w:rsidR="00B72ADF" w:rsidRPr="00A47494">
        <w:rPr>
          <w:szCs w:val="28"/>
        </w:rPr>
        <w:t>В:</w:t>
      </w:r>
    </w:p>
    <w:p w:rsidR="00B72ADF" w:rsidRPr="00A47494" w:rsidRDefault="00B72ADF" w:rsidP="00B72ADF">
      <w:pPr>
        <w:rPr>
          <w:szCs w:val="28"/>
        </w:rPr>
      </w:pPr>
    </w:p>
    <w:p w:rsidR="006C1E60" w:rsidRDefault="00B72ADF" w:rsidP="006C1E60">
      <w:pPr>
        <w:ind w:firstLine="709"/>
        <w:jc w:val="both"/>
        <w:rPr>
          <w:szCs w:val="28"/>
        </w:rPr>
      </w:pPr>
      <w:r w:rsidRPr="00A47494">
        <w:rPr>
          <w:szCs w:val="28"/>
        </w:rPr>
        <w:t>1. Встановити до 01.01.20</w:t>
      </w:r>
      <w:r w:rsidR="003D2012">
        <w:rPr>
          <w:szCs w:val="28"/>
        </w:rPr>
        <w:t>23</w:t>
      </w:r>
      <w:r w:rsidRPr="00A47494">
        <w:rPr>
          <w:szCs w:val="28"/>
        </w:rPr>
        <w:t xml:space="preserve"> </w:t>
      </w:r>
      <w:r w:rsidR="00675B76" w:rsidRPr="00A47494">
        <w:rPr>
          <w:szCs w:val="28"/>
        </w:rPr>
        <w:t>режим роботи</w:t>
      </w:r>
      <w:r w:rsidR="00EB2456" w:rsidRPr="00A47494">
        <w:rPr>
          <w:szCs w:val="28"/>
        </w:rPr>
        <w:t xml:space="preserve"> з 09.00 до 23.00 </w:t>
      </w:r>
      <w:proofErr w:type="spellStart"/>
      <w:r w:rsidR="00EB2456" w:rsidRPr="00A47494">
        <w:rPr>
          <w:szCs w:val="28"/>
        </w:rPr>
        <w:t>піцерії</w:t>
      </w:r>
      <w:proofErr w:type="spellEnd"/>
      <w:r w:rsidR="00675B76" w:rsidRPr="00A47494">
        <w:rPr>
          <w:szCs w:val="28"/>
        </w:rPr>
        <w:t xml:space="preserve"> «</w:t>
      </w:r>
      <w:r w:rsidR="00BD0EA2" w:rsidRPr="00A47494">
        <w:rPr>
          <w:szCs w:val="28"/>
          <w:lang w:val="en-US"/>
        </w:rPr>
        <w:t>Solo</w:t>
      </w:r>
      <w:r w:rsidR="000923FE" w:rsidRPr="00A47494">
        <w:rPr>
          <w:szCs w:val="28"/>
        </w:rPr>
        <w:t>» на пр-ті</w:t>
      </w:r>
      <w:r w:rsidR="00675B76" w:rsidRPr="00A47494">
        <w:rPr>
          <w:szCs w:val="28"/>
        </w:rPr>
        <w:t xml:space="preserve"> Волі</w:t>
      </w:r>
      <w:r w:rsidRPr="00A47494">
        <w:rPr>
          <w:szCs w:val="28"/>
        </w:rPr>
        <w:t>,</w:t>
      </w:r>
      <w:r w:rsidRPr="00A47494">
        <w:rPr>
          <w:b/>
          <w:szCs w:val="28"/>
        </w:rPr>
        <w:t> </w:t>
      </w:r>
      <w:r w:rsidR="00EB2456" w:rsidRPr="00A47494">
        <w:rPr>
          <w:szCs w:val="28"/>
        </w:rPr>
        <w:t>10</w:t>
      </w:r>
      <w:r w:rsidR="00675B76" w:rsidRPr="00A47494">
        <w:rPr>
          <w:szCs w:val="28"/>
        </w:rPr>
        <w:t xml:space="preserve"> (</w:t>
      </w:r>
      <w:r w:rsidR="000923FE" w:rsidRPr="00A47494">
        <w:rPr>
          <w:szCs w:val="28"/>
        </w:rPr>
        <w:t>фізичні особи-</w:t>
      </w:r>
      <w:r w:rsidR="00675B76" w:rsidRPr="00A47494">
        <w:rPr>
          <w:szCs w:val="28"/>
        </w:rPr>
        <w:t>підприємці</w:t>
      </w:r>
      <w:r w:rsidR="00B642DA" w:rsidRPr="00A47494">
        <w:rPr>
          <w:szCs w:val="28"/>
        </w:rPr>
        <w:t>:</w:t>
      </w:r>
      <w:r w:rsidR="00675B76" w:rsidRPr="00A47494">
        <w:rPr>
          <w:szCs w:val="28"/>
        </w:rPr>
        <w:t xml:space="preserve"> </w:t>
      </w:r>
      <w:proofErr w:type="spellStart"/>
      <w:r w:rsidR="000749F0" w:rsidRPr="00A47494">
        <w:rPr>
          <w:szCs w:val="28"/>
        </w:rPr>
        <w:t>Гурський</w:t>
      </w:r>
      <w:proofErr w:type="spellEnd"/>
      <w:r w:rsidR="000749F0" w:rsidRPr="00A47494">
        <w:rPr>
          <w:szCs w:val="28"/>
        </w:rPr>
        <w:t xml:space="preserve"> Денис Олександрович та</w:t>
      </w:r>
      <w:r w:rsidR="003D2012">
        <w:rPr>
          <w:szCs w:val="28"/>
        </w:rPr>
        <w:t xml:space="preserve"> </w:t>
      </w:r>
      <w:proofErr w:type="spellStart"/>
      <w:r w:rsidR="003D2012">
        <w:rPr>
          <w:szCs w:val="28"/>
        </w:rPr>
        <w:t>Квятковський</w:t>
      </w:r>
      <w:proofErr w:type="spellEnd"/>
      <w:r w:rsidR="003D2012">
        <w:rPr>
          <w:szCs w:val="28"/>
        </w:rPr>
        <w:t xml:space="preserve"> Олександр Володимирович</w:t>
      </w:r>
      <w:r w:rsidR="000749F0" w:rsidRPr="00A47494">
        <w:rPr>
          <w:szCs w:val="28"/>
        </w:rPr>
        <w:t xml:space="preserve">) </w:t>
      </w:r>
      <w:r w:rsidRPr="00A47494">
        <w:rPr>
          <w:szCs w:val="28"/>
        </w:rPr>
        <w:t>із забороною продаж</w:t>
      </w:r>
      <w:r w:rsidR="00B642DA" w:rsidRPr="00A47494">
        <w:rPr>
          <w:szCs w:val="28"/>
        </w:rPr>
        <w:t>у на винос з 22.00</w:t>
      </w:r>
      <w:r w:rsidRPr="00A47494">
        <w:rPr>
          <w:szCs w:val="28"/>
        </w:rPr>
        <w:t xml:space="preserve"> </w:t>
      </w:r>
      <w:r w:rsidR="000923FE" w:rsidRPr="00A47494">
        <w:rPr>
          <w:szCs w:val="28"/>
        </w:rPr>
        <w:t xml:space="preserve">пива </w:t>
      </w:r>
      <w:r w:rsidRPr="00A47494">
        <w:rPr>
          <w:szCs w:val="28"/>
        </w:rPr>
        <w:t>(крім безалкогольного), алкогольних, слабоалкогольних напоїв, вин столових</w:t>
      </w:r>
      <w:r w:rsidR="000749F0" w:rsidRPr="00A47494">
        <w:rPr>
          <w:szCs w:val="28"/>
        </w:rPr>
        <w:t xml:space="preserve">, </w:t>
      </w:r>
      <w:r w:rsidR="006C1E60" w:rsidRPr="00A47494">
        <w:rPr>
          <w:szCs w:val="28"/>
        </w:rPr>
        <w:t>за умови дотримання обмежувальних протиепідемічних заходів.</w:t>
      </w:r>
    </w:p>
    <w:p w:rsidR="00A47494" w:rsidRPr="00A47494" w:rsidRDefault="00A47494" w:rsidP="006C1E60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A47494">
        <w:rPr>
          <w:szCs w:val="28"/>
        </w:rPr>
        <w:t>2. Зобов’язати:</w:t>
      </w:r>
    </w:p>
    <w:p w:rsidR="003D2012" w:rsidRPr="00A47494" w:rsidRDefault="003D2012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A47494">
        <w:rPr>
          <w:bCs w:val="0"/>
          <w:szCs w:val="28"/>
          <w:lang w:eastAsia="x-none"/>
        </w:rPr>
        <w:t>2.1.</w:t>
      </w:r>
      <w:r w:rsidR="00675B76" w:rsidRPr="00A47494">
        <w:rPr>
          <w:bCs w:val="0"/>
          <w:szCs w:val="28"/>
          <w:lang w:eastAsia="x-none"/>
        </w:rPr>
        <w:t> </w:t>
      </w:r>
      <w:r w:rsidR="000923FE" w:rsidRPr="00A47494">
        <w:rPr>
          <w:bCs w:val="0"/>
          <w:szCs w:val="28"/>
          <w:lang w:eastAsia="x-none"/>
        </w:rPr>
        <w:t>Фізичних осіб-п</w:t>
      </w:r>
      <w:r w:rsidR="00675B76" w:rsidRPr="00A47494">
        <w:rPr>
          <w:bCs w:val="0"/>
          <w:szCs w:val="28"/>
          <w:lang w:eastAsia="x-none"/>
        </w:rPr>
        <w:t xml:space="preserve">ідприємців </w:t>
      </w:r>
      <w:proofErr w:type="spellStart"/>
      <w:r w:rsidR="00D90647" w:rsidRPr="00A47494">
        <w:rPr>
          <w:szCs w:val="28"/>
        </w:rPr>
        <w:t>Гурськ</w:t>
      </w:r>
      <w:r w:rsidR="00A47494">
        <w:rPr>
          <w:szCs w:val="28"/>
        </w:rPr>
        <w:t>ого</w:t>
      </w:r>
      <w:proofErr w:type="spellEnd"/>
      <w:r w:rsidR="00A47494">
        <w:rPr>
          <w:szCs w:val="28"/>
        </w:rPr>
        <w:t> Д.</w:t>
      </w:r>
      <w:r w:rsidR="003D2012">
        <w:rPr>
          <w:szCs w:val="28"/>
        </w:rPr>
        <w:t xml:space="preserve"> О. та </w:t>
      </w:r>
      <w:proofErr w:type="spellStart"/>
      <w:r w:rsidR="003D2012">
        <w:rPr>
          <w:szCs w:val="28"/>
        </w:rPr>
        <w:t>Квятковського</w:t>
      </w:r>
      <w:proofErr w:type="spellEnd"/>
      <w:r w:rsidR="003D2012">
        <w:rPr>
          <w:szCs w:val="28"/>
        </w:rPr>
        <w:t xml:space="preserve"> О. В.</w:t>
      </w:r>
      <w:r w:rsidRPr="00A47494">
        <w:rPr>
          <w:bCs w:val="0"/>
          <w:szCs w:val="28"/>
          <w:lang w:eastAsia="x-none"/>
        </w:rPr>
        <w:t xml:space="preserve"> забезпечити дотримання вимог чинного законодавства та норм громадського порядку в закладі ресторанного господарства.</w:t>
      </w:r>
    </w:p>
    <w:p w:rsidR="00F365C8" w:rsidRPr="00A47494" w:rsidRDefault="00F365C8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F365C8" w:rsidRDefault="00F365C8" w:rsidP="00F365C8">
      <w:pPr>
        <w:ind w:firstLine="709"/>
        <w:jc w:val="both"/>
        <w:rPr>
          <w:szCs w:val="28"/>
        </w:rPr>
      </w:pPr>
      <w:r w:rsidRPr="003F6E95">
        <w:rPr>
          <w:szCs w:val="28"/>
        </w:rPr>
        <w:t>2.2. </w:t>
      </w:r>
      <w:r w:rsidRPr="000E4048">
        <w:rPr>
          <w:szCs w:val="28"/>
        </w:rPr>
        <w:t>Департамент муніципал</w:t>
      </w:r>
      <w:r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</w:t>
      </w:r>
      <w:r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F365C8" w:rsidRPr="003F6E95" w:rsidRDefault="00F365C8" w:rsidP="00F365C8">
      <w:pPr>
        <w:ind w:firstLine="709"/>
        <w:jc w:val="both"/>
        <w:rPr>
          <w:szCs w:val="28"/>
        </w:rPr>
      </w:pPr>
      <w:r w:rsidRPr="003F6E95">
        <w:rPr>
          <w:szCs w:val="28"/>
        </w:rPr>
        <w:t xml:space="preserve"> </w:t>
      </w:r>
    </w:p>
    <w:p w:rsidR="00D974B0" w:rsidRPr="008E1B33" w:rsidRDefault="00D974B0" w:rsidP="00D974B0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F365C8" w:rsidRDefault="00F365C8" w:rsidP="00F365C8">
      <w:pPr>
        <w:jc w:val="both"/>
        <w:rPr>
          <w:szCs w:val="28"/>
        </w:rPr>
      </w:pPr>
    </w:p>
    <w:p w:rsidR="00D974B0" w:rsidRDefault="00D974B0" w:rsidP="00F365C8">
      <w:pPr>
        <w:jc w:val="both"/>
        <w:rPr>
          <w:szCs w:val="28"/>
        </w:rPr>
      </w:pPr>
    </w:p>
    <w:p w:rsidR="00D974B0" w:rsidRDefault="00D974B0" w:rsidP="00F365C8">
      <w:pPr>
        <w:jc w:val="both"/>
        <w:rPr>
          <w:szCs w:val="28"/>
        </w:rPr>
      </w:pPr>
    </w:p>
    <w:p w:rsidR="00F365C8" w:rsidRPr="003F6E95" w:rsidRDefault="00F365C8" w:rsidP="00F365C8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F365C8" w:rsidRDefault="00F365C8" w:rsidP="00F365C8">
      <w:pPr>
        <w:tabs>
          <w:tab w:val="left" w:pos="6663"/>
        </w:tabs>
        <w:jc w:val="both"/>
        <w:rPr>
          <w:szCs w:val="28"/>
        </w:rPr>
      </w:pPr>
    </w:p>
    <w:p w:rsidR="00F365C8" w:rsidRPr="003F6E95" w:rsidRDefault="00F365C8" w:rsidP="00F365C8">
      <w:pPr>
        <w:tabs>
          <w:tab w:val="left" w:pos="6663"/>
        </w:tabs>
        <w:jc w:val="both"/>
        <w:rPr>
          <w:szCs w:val="28"/>
        </w:rPr>
      </w:pPr>
    </w:p>
    <w:p w:rsidR="00F365C8" w:rsidRPr="003F6E95" w:rsidRDefault="00F365C8" w:rsidP="00F365C8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F365C8" w:rsidRDefault="00F365C8" w:rsidP="00F365C8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F365C8" w:rsidRDefault="00F365C8" w:rsidP="00F365C8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F365C8" w:rsidRPr="003F6E95" w:rsidRDefault="00F365C8" w:rsidP="00F365C8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F365C8" w:rsidRDefault="00F365C8" w:rsidP="00F365C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  <w:bookmarkStart w:id="0" w:name="_GoBack"/>
      <w:bookmarkEnd w:id="0"/>
    </w:p>
    <w:sectPr w:rsidR="00F365C8" w:rsidSect="00A4749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F6B" w:rsidRDefault="00804F6B">
      <w:r>
        <w:separator/>
      </w:r>
    </w:p>
  </w:endnote>
  <w:endnote w:type="continuationSeparator" w:id="0">
    <w:p w:rsidR="00804F6B" w:rsidRDefault="0080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F6B" w:rsidRDefault="00804F6B">
      <w:r>
        <w:separator/>
      </w:r>
    </w:p>
  </w:footnote>
  <w:footnote w:type="continuationSeparator" w:id="0">
    <w:p w:rsidR="00804F6B" w:rsidRDefault="0080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38A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38AD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9F0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23FE"/>
    <w:rsid w:val="00094581"/>
    <w:rsid w:val="0009577F"/>
    <w:rsid w:val="000A3147"/>
    <w:rsid w:val="000A7BAB"/>
    <w:rsid w:val="000B006B"/>
    <w:rsid w:val="000B4794"/>
    <w:rsid w:val="000B6DF3"/>
    <w:rsid w:val="000C01AA"/>
    <w:rsid w:val="000C2A00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0CF5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4E1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012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805"/>
    <w:rsid w:val="00474C82"/>
    <w:rsid w:val="00475AF7"/>
    <w:rsid w:val="0047653D"/>
    <w:rsid w:val="00481F59"/>
    <w:rsid w:val="00483E93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6688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06918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5F50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E60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7C95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17F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F6B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2A4F"/>
    <w:rsid w:val="00922DB1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1FA3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494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3313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6C4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0EA2"/>
    <w:rsid w:val="00BD2643"/>
    <w:rsid w:val="00BD28FE"/>
    <w:rsid w:val="00BD4DAE"/>
    <w:rsid w:val="00BD5343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9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FA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2912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4B0"/>
    <w:rsid w:val="00D97D0A"/>
    <w:rsid w:val="00DA46F6"/>
    <w:rsid w:val="00DA496F"/>
    <w:rsid w:val="00DA4E30"/>
    <w:rsid w:val="00DA7300"/>
    <w:rsid w:val="00DB0392"/>
    <w:rsid w:val="00DB0B20"/>
    <w:rsid w:val="00DB1A39"/>
    <w:rsid w:val="00DB2485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6832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3E6"/>
    <w:rsid w:val="00E9259D"/>
    <w:rsid w:val="00EA1A07"/>
    <w:rsid w:val="00EA4A2B"/>
    <w:rsid w:val="00EB0108"/>
    <w:rsid w:val="00EB1D6C"/>
    <w:rsid w:val="00EB2456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5C8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2F3BC"/>
  <w15:chartTrackingRefBased/>
  <w15:docId w15:val="{E04FE476-B5DB-430D-B2D2-9BA8DBF6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BFE999F-EEB0-49F7-970A-9E833613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1291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6</cp:revision>
  <cp:lastPrinted>2018-01-29T12:29:00Z</cp:lastPrinted>
  <dcterms:created xsi:type="dcterms:W3CDTF">2021-12-16T10:01:00Z</dcterms:created>
  <dcterms:modified xsi:type="dcterms:W3CDTF">2021-12-21T10:25:00Z</dcterms:modified>
</cp:coreProperties>
</file>