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2972164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003A57" w:rsidRDefault="00003A57" w:rsidP="00003A57">
      <w:pPr>
        <w:rPr>
          <w:szCs w:val="28"/>
        </w:rPr>
      </w:pPr>
      <w:r>
        <w:rPr>
          <w:szCs w:val="28"/>
        </w:rPr>
        <w:t>Про</w:t>
      </w:r>
      <w:r>
        <w:rPr>
          <w:rFonts w:ascii="Arial" w:hAnsi="Arial" w:cs="Arial"/>
          <w:b/>
          <w:szCs w:val="28"/>
        </w:rPr>
        <w:t xml:space="preserve"> </w:t>
      </w:r>
      <w:r>
        <w:rPr>
          <w:szCs w:val="28"/>
        </w:rPr>
        <w:t>режим роботи</w:t>
      </w:r>
    </w:p>
    <w:p w:rsidR="00003A57" w:rsidRDefault="00003A57" w:rsidP="00003A57">
      <w:pPr>
        <w:rPr>
          <w:szCs w:val="28"/>
        </w:rPr>
      </w:pPr>
      <w:r>
        <w:rPr>
          <w:szCs w:val="28"/>
        </w:rPr>
        <w:t xml:space="preserve">кафе «Шалена Шкварка» </w:t>
      </w:r>
    </w:p>
    <w:p w:rsidR="00003A57" w:rsidRDefault="00003A57" w:rsidP="00003A57">
      <w:pPr>
        <w:rPr>
          <w:szCs w:val="28"/>
        </w:rPr>
      </w:pPr>
      <w:r>
        <w:rPr>
          <w:szCs w:val="28"/>
        </w:rPr>
        <w:t>на пр-ті Перемоги,</w:t>
      </w:r>
      <w:r w:rsidR="008940BE">
        <w:rPr>
          <w:szCs w:val="28"/>
          <w:lang w:val="en-US"/>
        </w:rPr>
        <w:t> </w:t>
      </w:r>
      <w:r>
        <w:rPr>
          <w:szCs w:val="28"/>
        </w:rPr>
        <w:t>1</w:t>
      </w:r>
    </w:p>
    <w:p w:rsidR="00003A57" w:rsidRDefault="00003A57" w:rsidP="00003A57">
      <w:pPr>
        <w:spacing w:line="600" w:lineRule="auto"/>
        <w:rPr>
          <w:szCs w:val="28"/>
        </w:rPr>
      </w:pPr>
    </w:p>
    <w:p w:rsidR="00003A57" w:rsidRDefault="00003A57" w:rsidP="00003A57">
      <w:pPr>
        <w:ind w:firstLine="709"/>
        <w:jc w:val="both"/>
        <w:rPr>
          <w:szCs w:val="28"/>
        </w:rPr>
      </w:pPr>
      <w:r>
        <w:rPr>
          <w:szCs w:val="28"/>
        </w:rPr>
        <w:t xml:space="preserve">У зв’язку зі зверненням фізичних осіб-підприємців </w:t>
      </w:r>
      <w:proofErr w:type="spellStart"/>
      <w:r>
        <w:rPr>
          <w:szCs w:val="28"/>
        </w:rPr>
        <w:t>Остапюка</w:t>
      </w:r>
      <w:proofErr w:type="spellEnd"/>
      <w:r>
        <w:rPr>
          <w:szCs w:val="28"/>
        </w:rPr>
        <w:t xml:space="preserve"> Володимира Святославовича та </w:t>
      </w:r>
      <w:proofErr w:type="spellStart"/>
      <w:r>
        <w:rPr>
          <w:szCs w:val="28"/>
        </w:rPr>
        <w:t>Головійчук</w:t>
      </w:r>
      <w:proofErr w:type="spellEnd"/>
      <w:r>
        <w:rPr>
          <w:szCs w:val="28"/>
        </w:rPr>
        <w:t xml:space="preserve"> Олени Іванівни щодо встановлення режиму роботи з 10.00 до</w:t>
      </w:r>
      <w:r w:rsidR="00EB6A4D">
        <w:rPr>
          <w:szCs w:val="28"/>
        </w:rPr>
        <w:t xml:space="preserve"> 03.00 кафе «Шалена Шкварка» на               </w:t>
      </w:r>
      <w:r>
        <w:rPr>
          <w:szCs w:val="28"/>
        </w:rPr>
        <w:t>пр-ті Перемоги, 1,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 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003A57" w:rsidRDefault="00003A57" w:rsidP="00003A57">
      <w:pPr>
        <w:ind w:firstLine="709"/>
        <w:jc w:val="both"/>
        <w:rPr>
          <w:szCs w:val="28"/>
        </w:rPr>
      </w:pPr>
    </w:p>
    <w:p w:rsidR="00003A57" w:rsidRDefault="00003A57" w:rsidP="00003A57">
      <w:pPr>
        <w:rPr>
          <w:szCs w:val="28"/>
        </w:rPr>
      </w:pPr>
      <w:r>
        <w:rPr>
          <w:szCs w:val="28"/>
        </w:rPr>
        <w:t>ВИРІШИВ:</w:t>
      </w:r>
    </w:p>
    <w:p w:rsidR="00003A57" w:rsidRDefault="00003A57" w:rsidP="00003A57">
      <w:pPr>
        <w:rPr>
          <w:szCs w:val="28"/>
        </w:rPr>
      </w:pPr>
    </w:p>
    <w:p w:rsidR="00003A57" w:rsidRDefault="00003A57" w:rsidP="00003A57">
      <w:pPr>
        <w:ind w:firstLine="709"/>
        <w:jc w:val="both"/>
        <w:rPr>
          <w:szCs w:val="28"/>
        </w:rPr>
      </w:pPr>
      <w:r>
        <w:rPr>
          <w:szCs w:val="28"/>
        </w:rPr>
        <w:t>1. Встановити до 01.01.20</w:t>
      </w:r>
      <w:r w:rsidR="001D1EED">
        <w:rPr>
          <w:szCs w:val="28"/>
          <w:lang w:val="ru-RU"/>
        </w:rPr>
        <w:t>23</w:t>
      </w:r>
      <w:r>
        <w:rPr>
          <w:szCs w:val="28"/>
        </w:rPr>
        <w:t xml:space="preserve"> режим роботи з 10.00 до 03.00 кафе «Шалена Шкварка» на пр-ті Перемоги, 1 (фізичні особи-підприємці: </w:t>
      </w:r>
      <w:proofErr w:type="spellStart"/>
      <w:r>
        <w:rPr>
          <w:szCs w:val="28"/>
        </w:rPr>
        <w:t>Остапюк</w:t>
      </w:r>
      <w:proofErr w:type="spellEnd"/>
      <w:r>
        <w:rPr>
          <w:szCs w:val="28"/>
        </w:rPr>
        <w:t xml:space="preserve"> Володимир Святославович та </w:t>
      </w:r>
      <w:proofErr w:type="spellStart"/>
      <w:r>
        <w:rPr>
          <w:szCs w:val="28"/>
        </w:rPr>
        <w:t>Головійчук</w:t>
      </w:r>
      <w:proofErr w:type="spellEnd"/>
      <w:r>
        <w:rPr>
          <w:szCs w:val="28"/>
        </w:rPr>
        <w:t xml:space="preserve"> Олена Іванівна) із забороною продажу на винос з 22.00 пива (крім безалкогольного), алкогольних, слабоалкогольних напоїв, вин столових, за умови дотримання обмежувальних протиепідемічних заходів. </w:t>
      </w:r>
    </w:p>
    <w:p w:rsidR="00003A57" w:rsidRDefault="00003A57" w:rsidP="00003A57">
      <w:pPr>
        <w:ind w:firstLine="709"/>
        <w:jc w:val="both"/>
        <w:rPr>
          <w:szCs w:val="28"/>
        </w:rPr>
      </w:pPr>
    </w:p>
    <w:p w:rsidR="00003A57" w:rsidRDefault="00003A57" w:rsidP="00003A57">
      <w:pPr>
        <w:ind w:firstLine="709"/>
        <w:jc w:val="both"/>
        <w:rPr>
          <w:szCs w:val="28"/>
        </w:rPr>
      </w:pPr>
      <w:r>
        <w:rPr>
          <w:szCs w:val="28"/>
        </w:rPr>
        <w:t>2. Зобов’язати:</w:t>
      </w:r>
    </w:p>
    <w:p w:rsidR="005B2FAC" w:rsidRDefault="005B2FAC" w:rsidP="00003A57">
      <w:pPr>
        <w:ind w:firstLine="709"/>
        <w:jc w:val="both"/>
        <w:rPr>
          <w:szCs w:val="28"/>
        </w:rPr>
      </w:pPr>
    </w:p>
    <w:p w:rsidR="00003A57" w:rsidRDefault="00003A57" w:rsidP="00003A57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>
        <w:rPr>
          <w:bCs w:val="0"/>
          <w:szCs w:val="28"/>
          <w:lang w:eastAsia="x-none"/>
        </w:rPr>
        <w:t xml:space="preserve">2.1. Фізичних осіб-підприємців </w:t>
      </w:r>
      <w:proofErr w:type="spellStart"/>
      <w:r>
        <w:rPr>
          <w:bCs w:val="0"/>
          <w:szCs w:val="28"/>
          <w:lang w:eastAsia="x-none"/>
        </w:rPr>
        <w:t>Остапюка</w:t>
      </w:r>
      <w:proofErr w:type="spellEnd"/>
      <w:r>
        <w:rPr>
          <w:bCs w:val="0"/>
          <w:szCs w:val="28"/>
          <w:lang w:eastAsia="x-none"/>
        </w:rPr>
        <w:t xml:space="preserve"> В.</w:t>
      </w:r>
      <w:r w:rsidR="001D1EED">
        <w:rPr>
          <w:bCs w:val="0"/>
          <w:szCs w:val="28"/>
          <w:lang w:eastAsia="x-none"/>
        </w:rPr>
        <w:t> </w:t>
      </w:r>
      <w:r>
        <w:rPr>
          <w:bCs w:val="0"/>
          <w:szCs w:val="28"/>
          <w:lang w:eastAsia="x-none"/>
        </w:rPr>
        <w:t xml:space="preserve">С. та </w:t>
      </w:r>
      <w:proofErr w:type="spellStart"/>
      <w:r>
        <w:rPr>
          <w:bCs w:val="0"/>
          <w:szCs w:val="28"/>
          <w:lang w:eastAsia="x-none"/>
        </w:rPr>
        <w:t>Головійчук</w:t>
      </w:r>
      <w:proofErr w:type="spellEnd"/>
      <w:r>
        <w:rPr>
          <w:bCs w:val="0"/>
          <w:szCs w:val="28"/>
          <w:lang w:eastAsia="x-none"/>
        </w:rPr>
        <w:t xml:space="preserve"> О.</w:t>
      </w:r>
      <w:r w:rsidR="001D1EED">
        <w:rPr>
          <w:bCs w:val="0"/>
          <w:szCs w:val="28"/>
          <w:lang w:val="en-US" w:eastAsia="x-none"/>
        </w:rPr>
        <w:t> </w:t>
      </w:r>
      <w:r>
        <w:rPr>
          <w:bCs w:val="0"/>
          <w:szCs w:val="28"/>
          <w:lang w:eastAsia="x-none"/>
        </w:rPr>
        <w:t>І. забезпечити дотримання вимог чинного законодавства та норм громадського порядку в закладі ресторанного господарства.</w:t>
      </w:r>
    </w:p>
    <w:p w:rsidR="00003A57" w:rsidRDefault="00003A57" w:rsidP="00003A57">
      <w:pPr>
        <w:ind w:firstLine="709"/>
        <w:jc w:val="both"/>
        <w:rPr>
          <w:szCs w:val="28"/>
        </w:rPr>
      </w:pPr>
    </w:p>
    <w:p w:rsidR="005B2FAC" w:rsidRDefault="005B2FAC" w:rsidP="005B2FAC">
      <w:pPr>
        <w:ind w:firstLine="709"/>
        <w:jc w:val="both"/>
        <w:rPr>
          <w:szCs w:val="28"/>
        </w:rPr>
      </w:pPr>
      <w:r w:rsidRPr="003F6E95">
        <w:rPr>
          <w:szCs w:val="28"/>
        </w:rPr>
        <w:lastRenderedPageBreak/>
        <w:t>2.2. </w:t>
      </w:r>
      <w:r w:rsidRPr="000E4048">
        <w:rPr>
          <w:szCs w:val="28"/>
        </w:rPr>
        <w:t>Департамент муніципал</w:t>
      </w:r>
      <w:r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поліції ГУ НП у Волинській області,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5B2FAC" w:rsidRPr="003F6E95" w:rsidRDefault="005B2FAC" w:rsidP="005B2FAC">
      <w:pPr>
        <w:ind w:firstLine="709"/>
        <w:jc w:val="both"/>
        <w:rPr>
          <w:szCs w:val="28"/>
        </w:rPr>
      </w:pPr>
      <w:bookmarkStart w:id="0" w:name="_GoBack"/>
      <w:bookmarkEnd w:id="0"/>
    </w:p>
    <w:p w:rsidR="005B2FAC" w:rsidRPr="008E1B33" w:rsidRDefault="005B2FAC" w:rsidP="005B2FAC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 xml:space="preserve">а заступника міського голови 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5B2FAC" w:rsidRDefault="005B2FAC" w:rsidP="005B2FAC">
      <w:pPr>
        <w:jc w:val="both"/>
        <w:rPr>
          <w:szCs w:val="28"/>
        </w:rPr>
      </w:pPr>
    </w:p>
    <w:p w:rsidR="005B2FAC" w:rsidRDefault="005B2FAC" w:rsidP="005B2FAC">
      <w:pPr>
        <w:jc w:val="both"/>
        <w:rPr>
          <w:szCs w:val="28"/>
        </w:rPr>
      </w:pPr>
    </w:p>
    <w:p w:rsidR="005B2FAC" w:rsidRDefault="005B2FAC" w:rsidP="005B2FAC">
      <w:pPr>
        <w:jc w:val="both"/>
        <w:rPr>
          <w:szCs w:val="28"/>
        </w:rPr>
      </w:pPr>
    </w:p>
    <w:p w:rsidR="005B2FAC" w:rsidRPr="003F6E95" w:rsidRDefault="005B2FAC" w:rsidP="005B2FAC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Міський голова </w:t>
      </w:r>
      <w:r w:rsidRPr="003F6E95">
        <w:rPr>
          <w:szCs w:val="28"/>
        </w:rPr>
        <w:tab/>
        <w:t>Ігор ПОЛІЩУК</w:t>
      </w:r>
    </w:p>
    <w:p w:rsidR="005B2FAC" w:rsidRDefault="005B2FAC" w:rsidP="005B2FAC">
      <w:pPr>
        <w:tabs>
          <w:tab w:val="left" w:pos="6663"/>
        </w:tabs>
        <w:jc w:val="both"/>
        <w:rPr>
          <w:szCs w:val="28"/>
        </w:rPr>
      </w:pPr>
    </w:p>
    <w:p w:rsidR="005B2FAC" w:rsidRPr="003F6E95" w:rsidRDefault="005B2FAC" w:rsidP="005B2FAC">
      <w:pPr>
        <w:tabs>
          <w:tab w:val="left" w:pos="6663"/>
        </w:tabs>
        <w:jc w:val="both"/>
        <w:rPr>
          <w:szCs w:val="28"/>
        </w:rPr>
      </w:pPr>
    </w:p>
    <w:p w:rsidR="005B2FAC" w:rsidRPr="003F6E95" w:rsidRDefault="005B2FAC" w:rsidP="005B2FAC">
      <w:pPr>
        <w:tabs>
          <w:tab w:val="left" w:pos="6663"/>
        </w:tabs>
        <w:jc w:val="both"/>
        <w:rPr>
          <w:szCs w:val="28"/>
        </w:rPr>
      </w:pPr>
      <w:r w:rsidRPr="003F6E95">
        <w:rPr>
          <w:szCs w:val="28"/>
        </w:rPr>
        <w:t>Заступник міського голови,</w:t>
      </w:r>
    </w:p>
    <w:p w:rsidR="005B2FAC" w:rsidRDefault="005B2FAC" w:rsidP="005B2FAC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керуючий справами виконкому </w:t>
      </w:r>
      <w:r w:rsidRPr="003F6E95">
        <w:rPr>
          <w:szCs w:val="28"/>
        </w:rPr>
        <w:tab/>
        <w:t>Юрій ВЕРБИЧ</w:t>
      </w:r>
    </w:p>
    <w:p w:rsidR="005B2FAC" w:rsidRDefault="005B2FAC" w:rsidP="005B2FAC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5B2FAC" w:rsidRPr="003F6E95" w:rsidRDefault="005B2FAC" w:rsidP="005B2FAC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5B2FAC" w:rsidRDefault="005B2FAC" w:rsidP="005B2FAC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Pr="00B72ADF">
        <w:rPr>
          <w:sz w:val="24"/>
          <w:lang w:val="ru-RU"/>
        </w:rPr>
        <w:t xml:space="preserve"> 777</w:t>
      </w:r>
      <w:r>
        <w:rPr>
          <w:sz w:val="24"/>
          <w:lang w:val="ru-RU"/>
        </w:rPr>
        <w:t> 955</w:t>
      </w:r>
    </w:p>
    <w:p w:rsidR="000C1436" w:rsidRPr="005B2FAC" w:rsidRDefault="000C1436" w:rsidP="00847A68">
      <w:pPr>
        <w:rPr>
          <w:bCs w:val="0"/>
          <w:sz w:val="24"/>
          <w:lang w:val="ru-RU"/>
        </w:rPr>
      </w:pPr>
    </w:p>
    <w:sectPr w:rsidR="000C1436" w:rsidRPr="005B2FAC" w:rsidSect="00E455D7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AD5" w:rsidRDefault="00711AD5">
      <w:r>
        <w:separator/>
      </w:r>
    </w:p>
  </w:endnote>
  <w:endnote w:type="continuationSeparator" w:id="0">
    <w:p w:rsidR="00711AD5" w:rsidRDefault="0071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AD5" w:rsidRDefault="00711AD5">
      <w:r>
        <w:separator/>
      </w:r>
    </w:p>
  </w:footnote>
  <w:footnote w:type="continuationSeparator" w:id="0">
    <w:p w:rsidR="00711AD5" w:rsidRDefault="00711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95CC8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3A57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EED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2FAC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AD5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FF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40BE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CC8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A4D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E6E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BDCD19"/>
  <w15:chartTrackingRefBased/>
  <w15:docId w15:val="{B8396388-748F-4AA0-9CDB-AA993208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2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F23627A-900B-4B77-8A06-183751315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1304</Words>
  <Characters>744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5</cp:revision>
  <cp:lastPrinted>2018-01-29T12:29:00Z</cp:lastPrinted>
  <dcterms:created xsi:type="dcterms:W3CDTF">2022-01-05T10:21:00Z</dcterms:created>
  <dcterms:modified xsi:type="dcterms:W3CDTF">2022-01-06T09:03:00Z</dcterms:modified>
</cp:coreProperties>
</file>