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6021381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BF7AF1" w:rsidRPr="00BF7AF1" w:rsidRDefault="00BF7AF1" w:rsidP="005E00E2">
      <w:pPr>
        <w:suppressAutoHyphens/>
        <w:ind w:right="5386"/>
        <w:jc w:val="both"/>
        <w:rPr>
          <w:szCs w:val="28"/>
          <w:lang w:eastAsia="ar-SA"/>
        </w:rPr>
      </w:pPr>
      <w:r w:rsidRPr="00BF7AF1">
        <w:rPr>
          <w:lang w:eastAsia="ar-SA"/>
        </w:rPr>
        <w:t>Про анулювання дозволу на розміщення зовнішньої реклами</w:t>
      </w:r>
      <w:r w:rsidR="005E00E2">
        <w:rPr>
          <w:lang w:eastAsia="ar-SA"/>
        </w:rPr>
        <w:t xml:space="preserve"> </w:t>
      </w:r>
      <w:r>
        <w:rPr>
          <w:lang w:eastAsia="ar-SA"/>
        </w:rPr>
        <w:t xml:space="preserve">від </w:t>
      </w:r>
      <w:r w:rsidR="008522B0">
        <w:rPr>
          <w:lang w:eastAsia="ar-SA"/>
        </w:rPr>
        <w:t>01.1</w:t>
      </w:r>
      <w:r w:rsidR="006924CD">
        <w:rPr>
          <w:lang w:eastAsia="ar-SA"/>
        </w:rPr>
        <w:t>0</w:t>
      </w:r>
      <w:r w:rsidR="008522B0">
        <w:rPr>
          <w:lang w:eastAsia="ar-SA"/>
        </w:rPr>
        <w:t>.2005</w:t>
      </w:r>
      <w:r w:rsidR="006A180F">
        <w:rPr>
          <w:lang w:eastAsia="ar-SA"/>
        </w:rPr>
        <w:t xml:space="preserve"> </w:t>
      </w:r>
      <w:r>
        <w:rPr>
          <w:lang w:eastAsia="ar-SA"/>
        </w:rPr>
        <w:t>№ </w:t>
      </w:r>
      <w:r w:rsidR="00D71118">
        <w:rPr>
          <w:lang w:eastAsia="ar-SA"/>
        </w:rPr>
        <w:t>350</w:t>
      </w:r>
      <w:r w:rsidRPr="00BF7AF1">
        <w:rPr>
          <w:lang w:eastAsia="ar-SA"/>
        </w:rPr>
        <w:t xml:space="preserve">, </w:t>
      </w:r>
      <w:r w:rsidR="005E00E2" w:rsidRPr="00BF7AF1">
        <w:rPr>
          <w:lang w:eastAsia="ar-SA"/>
        </w:rPr>
        <w:t>виданого</w:t>
      </w:r>
      <w:r w:rsidR="005E00E2">
        <w:rPr>
          <w:lang w:eastAsia="ar-SA"/>
        </w:rPr>
        <w:t xml:space="preserve"> </w:t>
      </w:r>
      <w:bookmarkStart w:id="0" w:name="_GoBack"/>
      <w:bookmarkEnd w:id="0"/>
      <w:r w:rsidR="006A180F">
        <w:rPr>
          <w:lang w:eastAsia="ar-SA"/>
        </w:rPr>
        <w:t>Т</w:t>
      </w:r>
      <w:r w:rsidR="006924CD">
        <w:rPr>
          <w:lang w:eastAsia="ar-SA"/>
        </w:rPr>
        <w:t>з</w:t>
      </w:r>
      <w:r w:rsidR="006A180F">
        <w:rPr>
          <w:lang w:eastAsia="ar-SA"/>
        </w:rPr>
        <w:t>ОВ «</w:t>
      </w:r>
      <w:r w:rsidR="006924CD">
        <w:rPr>
          <w:lang w:eastAsia="ar-SA"/>
        </w:rPr>
        <w:t>КОМТЕХ АУТДОР</w:t>
      </w:r>
      <w:r w:rsidR="006A180F">
        <w:rPr>
          <w:lang w:eastAsia="ar-SA"/>
        </w:rPr>
        <w:t>»</w:t>
      </w:r>
    </w:p>
    <w:p w:rsidR="00BF7AF1" w:rsidRDefault="00BF7AF1" w:rsidP="00BF7AF1">
      <w:pPr>
        <w:suppressAutoHyphens/>
        <w:ind w:right="-5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right="-5"/>
        <w:rPr>
          <w:szCs w:val="28"/>
          <w:lang w:eastAsia="ar-SA"/>
        </w:rPr>
      </w:pPr>
    </w:p>
    <w:p w:rsidR="00BF7AF1" w:rsidRPr="00BF7AF1" w:rsidRDefault="00BF7AF1" w:rsidP="008D16E8">
      <w:pPr>
        <w:suppressAutoHyphens/>
        <w:ind w:right="-5" w:firstLine="708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6A180F">
        <w:rPr>
          <w:lang w:eastAsia="ar-SA"/>
        </w:rPr>
        <w:t>товариства з обмеженою відповідальністю «</w:t>
      </w:r>
      <w:r w:rsidR="006924CD">
        <w:rPr>
          <w:lang w:eastAsia="ar-SA"/>
        </w:rPr>
        <w:t>КОМТЕХ АУТДОР</w:t>
      </w:r>
      <w:r w:rsidR="006A180F">
        <w:rPr>
          <w:lang w:eastAsia="ar-SA"/>
        </w:rPr>
        <w:t>»</w:t>
      </w:r>
      <w:r w:rsidRPr="00BF7AF1">
        <w:rPr>
          <w:lang w:eastAsia="ar-SA"/>
        </w:rPr>
        <w:t xml:space="preserve"> 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8D16E8"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>96-1,</w:t>
      </w:r>
      <w:r w:rsidR="00E33013"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>виконавчий комітет міської ради</w:t>
      </w:r>
    </w:p>
    <w:p w:rsidR="00BF7AF1" w:rsidRPr="00BF7AF1" w:rsidRDefault="00BF7AF1" w:rsidP="008D16E8">
      <w:pPr>
        <w:suppressAutoHyphens/>
        <w:ind w:right="-5"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right="-5"/>
        <w:rPr>
          <w:szCs w:val="28"/>
          <w:lang w:eastAsia="ar-SA"/>
        </w:rPr>
      </w:pPr>
      <w:r w:rsidRPr="00BF7AF1">
        <w:rPr>
          <w:szCs w:val="28"/>
          <w:lang w:eastAsia="ar-SA"/>
        </w:rPr>
        <w:t>ВИРІШИВ:</w:t>
      </w:r>
    </w:p>
    <w:p w:rsidR="00BF7AF1" w:rsidRPr="00BF7AF1" w:rsidRDefault="00BF7AF1" w:rsidP="008D16E8">
      <w:pPr>
        <w:suppressAutoHyphens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szCs w:val="28"/>
          <w:lang w:eastAsia="ar-SA"/>
        </w:rPr>
        <w:t xml:space="preserve">1. Анулювати дозвіл </w:t>
      </w:r>
      <w:r w:rsidRPr="00BF7AF1">
        <w:rPr>
          <w:lang w:eastAsia="ar-SA"/>
        </w:rPr>
        <w:t>на розміщення зовнішньої реклами</w:t>
      </w:r>
      <w:r w:rsidRPr="00BF7AF1">
        <w:rPr>
          <w:szCs w:val="28"/>
          <w:lang w:eastAsia="ar-SA"/>
        </w:rPr>
        <w:t xml:space="preserve"> від </w:t>
      </w:r>
      <w:r w:rsidR="008522B0">
        <w:rPr>
          <w:szCs w:val="28"/>
          <w:lang w:eastAsia="ar-SA"/>
        </w:rPr>
        <w:t>01.1</w:t>
      </w:r>
      <w:r w:rsidR="006924CD">
        <w:rPr>
          <w:szCs w:val="28"/>
          <w:lang w:eastAsia="ar-SA"/>
        </w:rPr>
        <w:t>0</w:t>
      </w:r>
      <w:r w:rsidR="008522B0">
        <w:rPr>
          <w:szCs w:val="28"/>
          <w:lang w:eastAsia="ar-SA"/>
        </w:rPr>
        <w:t>.2005 №</w:t>
      </w:r>
      <w:r w:rsidR="00761BC5">
        <w:rPr>
          <w:szCs w:val="28"/>
          <w:lang w:val="en-US" w:eastAsia="ar-SA"/>
        </w:rPr>
        <w:t> </w:t>
      </w:r>
      <w:r w:rsidR="00D71118">
        <w:rPr>
          <w:szCs w:val="28"/>
          <w:lang w:eastAsia="ar-SA"/>
        </w:rPr>
        <w:t>350</w:t>
      </w:r>
      <w:r w:rsidR="008522B0"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>(</w:t>
      </w:r>
      <w:r w:rsidR="00D71118">
        <w:rPr>
          <w:szCs w:val="28"/>
          <w:lang w:eastAsia="ar-SA"/>
        </w:rPr>
        <w:t>два односторонні рекламні</w:t>
      </w:r>
      <w:r w:rsidR="008522B0">
        <w:rPr>
          <w:szCs w:val="28"/>
          <w:lang w:eastAsia="ar-SA"/>
        </w:rPr>
        <w:t xml:space="preserve"> щит</w:t>
      </w:r>
      <w:r w:rsidR="00D71118">
        <w:rPr>
          <w:szCs w:val="28"/>
          <w:lang w:eastAsia="ar-SA"/>
        </w:rPr>
        <w:t>и</w:t>
      </w:r>
      <w:r w:rsidR="008522B0"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розміром </w:t>
      </w:r>
      <w:r w:rsidR="008522B0">
        <w:rPr>
          <w:szCs w:val="28"/>
          <w:lang w:eastAsia="ar-SA"/>
        </w:rPr>
        <w:t xml:space="preserve">3,0 м х 6,0 м </w:t>
      </w:r>
      <w:r w:rsidR="00C92778">
        <w:rPr>
          <w:szCs w:val="28"/>
          <w:lang w:eastAsia="ar-SA"/>
        </w:rPr>
        <w:t xml:space="preserve">з підсвічуванням </w:t>
      </w:r>
      <w:r w:rsidR="006A180F">
        <w:rPr>
          <w:szCs w:val="28"/>
          <w:lang w:eastAsia="ar-SA"/>
        </w:rPr>
        <w:t>на</w:t>
      </w:r>
      <w:r w:rsidRPr="00BF7AF1">
        <w:rPr>
          <w:szCs w:val="28"/>
          <w:lang w:eastAsia="ar-SA"/>
        </w:rPr>
        <w:t xml:space="preserve"> </w:t>
      </w:r>
      <w:r w:rsidR="0065121D">
        <w:rPr>
          <w:szCs w:val="28"/>
          <w:lang w:eastAsia="ar-SA"/>
        </w:rPr>
        <w:t>розі пр-тів</w:t>
      </w:r>
      <w:r w:rsidR="00AA406E">
        <w:rPr>
          <w:szCs w:val="28"/>
          <w:lang w:eastAsia="ar-SA"/>
        </w:rPr>
        <w:t> </w:t>
      </w:r>
      <w:r w:rsidR="00D71118">
        <w:rPr>
          <w:szCs w:val="28"/>
          <w:lang w:eastAsia="ar-SA"/>
        </w:rPr>
        <w:t xml:space="preserve">Молоді </w:t>
      </w:r>
      <w:r w:rsidR="0065121D">
        <w:rPr>
          <w:szCs w:val="28"/>
          <w:lang w:eastAsia="ar-SA"/>
        </w:rPr>
        <w:t xml:space="preserve">та </w:t>
      </w:r>
      <w:r w:rsidR="00D71118">
        <w:rPr>
          <w:szCs w:val="28"/>
          <w:lang w:eastAsia="ar-SA"/>
        </w:rPr>
        <w:t>Відродження</w:t>
      </w:r>
      <w:r w:rsidRPr="00BF7AF1">
        <w:rPr>
          <w:szCs w:val="28"/>
          <w:lang w:eastAsia="ar-SA"/>
        </w:rPr>
        <w:t>), виданий</w:t>
      </w:r>
      <w:r w:rsidRPr="00BF7AF1">
        <w:rPr>
          <w:lang w:eastAsia="ar-SA"/>
        </w:rPr>
        <w:t xml:space="preserve"> </w:t>
      </w:r>
      <w:r w:rsidR="006A180F">
        <w:rPr>
          <w:lang w:eastAsia="ar-SA"/>
        </w:rPr>
        <w:t>товариству з обмеженою відповідальністю «</w:t>
      </w:r>
      <w:r w:rsidR="006924CD">
        <w:rPr>
          <w:lang w:eastAsia="ar-SA"/>
        </w:rPr>
        <w:t>КОМТЕХ АУТДОР</w:t>
      </w:r>
      <w:r w:rsidR="006A180F">
        <w:rPr>
          <w:lang w:eastAsia="ar-SA"/>
        </w:rPr>
        <w:t>»</w:t>
      </w:r>
      <w:r w:rsidRPr="00BF7AF1">
        <w:rPr>
          <w:lang w:eastAsia="ar-SA"/>
        </w:rPr>
        <w:t>.</w:t>
      </w: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2. Зобов’язати </w:t>
      </w:r>
      <w:r w:rsidR="006A180F">
        <w:rPr>
          <w:bCs w:val="0"/>
          <w:szCs w:val="28"/>
          <w:lang w:eastAsia="ar-SA"/>
        </w:rPr>
        <w:t>товариство з обмеженою відповідальністю «</w:t>
      </w:r>
      <w:r w:rsidR="006924CD">
        <w:rPr>
          <w:bCs w:val="0"/>
          <w:szCs w:val="28"/>
          <w:lang w:eastAsia="ar-SA"/>
        </w:rPr>
        <w:t>КОМТЕХ АУТДОР</w:t>
      </w:r>
      <w:r w:rsidR="006A180F">
        <w:rPr>
          <w:bCs w:val="0"/>
          <w:szCs w:val="28"/>
          <w:lang w:eastAsia="ar-SA"/>
        </w:rPr>
        <w:t>»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>д</w:t>
      </w:r>
      <w:r w:rsidRPr="00BF7AF1">
        <w:rPr>
          <w:lang w:eastAsia="ar-SA"/>
        </w:rPr>
        <w:t xml:space="preserve">емонтувати </w:t>
      </w:r>
      <w:r w:rsidRPr="00BF7AF1">
        <w:rPr>
          <w:szCs w:val="28"/>
          <w:lang w:eastAsia="ar-SA"/>
        </w:rPr>
        <w:t>зас</w:t>
      </w:r>
      <w:r w:rsidR="00AA406E">
        <w:rPr>
          <w:szCs w:val="28"/>
          <w:lang w:eastAsia="ar-SA"/>
        </w:rPr>
        <w:t>оби</w:t>
      </w:r>
      <w:r w:rsidRPr="00BF7AF1">
        <w:rPr>
          <w:szCs w:val="28"/>
          <w:lang w:eastAsia="ar-SA"/>
        </w:rPr>
        <w:t xml:space="preserve"> зовнішньої реклами </w:t>
      </w:r>
      <w:r w:rsidR="006A180F">
        <w:rPr>
          <w:szCs w:val="28"/>
          <w:lang w:eastAsia="ar-SA"/>
        </w:rPr>
        <w:t>(</w:t>
      </w:r>
      <w:r w:rsidR="00D71118">
        <w:rPr>
          <w:szCs w:val="28"/>
          <w:lang w:eastAsia="ar-SA"/>
        </w:rPr>
        <w:t xml:space="preserve">два односторонні рекламні щити </w:t>
      </w:r>
      <w:r w:rsidR="00D71118" w:rsidRPr="00BF7AF1">
        <w:rPr>
          <w:szCs w:val="28"/>
          <w:lang w:eastAsia="ar-SA"/>
        </w:rPr>
        <w:t xml:space="preserve">розміром </w:t>
      </w:r>
      <w:r w:rsidR="00D71118">
        <w:rPr>
          <w:szCs w:val="28"/>
          <w:lang w:eastAsia="ar-SA"/>
        </w:rPr>
        <w:t>3,0 м х 6,0 м</w:t>
      </w:r>
      <w:r w:rsidR="00E92BD1" w:rsidRPr="00E92BD1">
        <w:rPr>
          <w:szCs w:val="28"/>
          <w:lang w:eastAsia="ar-SA"/>
        </w:rPr>
        <w:t xml:space="preserve"> </w:t>
      </w:r>
      <w:r w:rsidR="00E92BD1">
        <w:rPr>
          <w:szCs w:val="28"/>
          <w:lang w:eastAsia="ar-SA"/>
        </w:rPr>
        <w:t>з підсвічуванням</w:t>
      </w:r>
      <w:r w:rsidR="00D71118">
        <w:rPr>
          <w:szCs w:val="28"/>
          <w:lang w:eastAsia="ar-SA"/>
        </w:rPr>
        <w:t xml:space="preserve"> </w:t>
      </w:r>
      <w:r w:rsidR="0065121D">
        <w:rPr>
          <w:szCs w:val="28"/>
          <w:lang w:eastAsia="ar-SA"/>
        </w:rPr>
        <w:t>на</w:t>
      </w:r>
      <w:r w:rsidR="0065121D" w:rsidRPr="00BF7AF1">
        <w:rPr>
          <w:szCs w:val="28"/>
          <w:lang w:eastAsia="ar-SA"/>
        </w:rPr>
        <w:t xml:space="preserve"> </w:t>
      </w:r>
      <w:r w:rsidR="0065121D">
        <w:rPr>
          <w:szCs w:val="28"/>
          <w:lang w:eastAsia="ar-SA"/>
        </w:rPr>
        <w:t>розі пр</w:t>
      </w:r>
      <w:r w:rsidR="005E6427">
        <w:rPr>
          <w:szCs w:val="28"/>
          <w:lang w:eastAsia="ar-SA"/>
        </w:rPr>
        <w:t>оспектів</w:t>
      </w:r>
      <w:r w:rsidR="0065121D">
        <w:rPr>
          <w:szCs w:val="28"/>
          <w:lang w:eastAsia="ar-SA"/>
        </w:rPr>
        <w:t> Молоді та Відродження</w:t>
      </w:r>
      <w:r w:rsidR="00AA406E">
        <w:rPr>
          <w:szCs w:val="28"/>
          <w:lang w:eastAsia="ar-SA"/>
        </w:rPr>
        <w:t>)</w:t>
      </w:r>
      <w:r w:rsidR="00EE1673">
        <w:rPr>
          <w:szCs w:val="28"/>
          <w:lang w:eastAsia="ar-SA"/>
        </w:rPr>
        <w:t xml:space="preserve"> </w:t>
      </w:r>
      <w:r w:rsidRPr="00BF7AF1">
        <w:rPr>
          <w:bCs w:val="0"/>
          <w:szCs w:val="28"/>
          <w:lang w:eastAsia="ar-SA"/>
        </w:rPr>
        <w:t>у десятиденний термін з дати ухвалення цього рішення.</w:t>
      </w:r>
    </w:p>
    <w:p w:rsidR="00E67CD9" w:rsidRPr="00BF7AF1" w:rsidRDefault="00E67CD9" w:rsidP="00E67CD9">
      <w:pPr>
        <w:widowControl w:val="0"/>
        <w:suppressAutoHyphens/>
        <w:autoSpaceDE w:val="0"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 Комунальному підприємству </w:t>
      </w:r>
      <w:r w:rsidRPr="00BF7AF1">
        <w:rPr>
          <w:szCs w:val="28"/>
          <w:lang w:eastAsia="ar-SA"/>
        </w:rPr>
        <w:t>«</w:t>
      </w:r>
      <w:proofErr w:type="spellStart"/>
      <w:r w:rsidRPr="00BF7AF1">
        <w:rPr>
          <w:szCs w:val="28"/>
          <w:lang w:eastAsia="ar-SA"/>
        </w:rPr>
        <w:t>Луцькреклама</w:t>
      </w:r>
      <w:proofErr w:type="spellEnd"/>
      <w:r w:rsidRPr="00BF7AF1">
        <w:rPr>
          <w:szCs w:val="28"/>
          <w:lang w:eastAsia="ar-SA"/>
        </w:rPr>
        <w:t>»</w:t>
      </w:r>
      <w:r w:rsidRPr="00BF7AF1">
        <w:rPr>
          <w:szCs w:val="28"/>
          <w:lang w:val="ru-RU" w:eastAsia="ar-SA"/>
        </w:rPr>
        <w:t xml:space="preserve">: </w:t>
      </w:r>
    </w:p>
    <w:p w:rsidR="00E67CD9" w:rsidRPr="00BF7AF1" w:rsidRDefault="00E67CD9" w:rsidP="00E67CD9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>3.1. Здійснити контроль щодо демонтажу засоб</w:t>
      </w:r>
      <w:r w:rsidR="009616F2">
        <w:rPr>
          <w:bCs w:val="0"/>
          <w:szCs w:val="28"/>
          <w:lang w:eastAsia="ar-SA"/>
        </w:rPr>
        <w:t>ів</w:t>
      </w:r>
      <w:r w:rsidRPr="00BF7AF1">
        <w:rPr>
          <w:bCs w:val="0"/>
          <w:szCs w:val="28"/>
          <w:lang w:eastAsia="ar-SA"/>
        </w:rPr>
        <w:t xml:space="preserve"> зовнішньої реклами згідно з пунктом 2 рішення.</w:t>
      </w:r>
    </w:p>
    <w:p w:rsidR="00E67CD9" w:rsidRPr="00BF7AF1" w:rsidRDefault="00E67CD9" w:rsidP="00E67CD9">
      <w:pPr>
        <w:suppressAutoHyphens/>
        <w:ind w:firstLine="709"/>
        <w:jc w:val="both"/>
        <w:rPr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3.2. У разі невиконання </w:t>
      </w:r>
      <w:r w:rsidR="00E33013">
        <w:rPr>
          <w:bCs w:val="0"/>
          <w:szCs w:val="28"/>
          <w:lang w:eastAsia="ar-SA"/>
        </w:rPr>
        <w:t>товариством з обмеженою відповідальністю «</w:t>
      </w:r>
      <w:r w:rsidR="006924CD">
        <w:rPr>
          <w:bCs w:val="0"/>
          <w:szCs w:val="28"/>
          <w:lang w:eastAsia="ar-SA"/>
        </w:rPr>
        <w:t>КОМТЕХ АУТДОР</w:t>
      </w:r>
      <w:r w:rsidR="00E33013">
        <w:rPr>
          <w:bCs w:val="0"/>
          <w:szCs w:val="28"/>
          <w:lang w:eastAsia="ar-SA"/>
        </w:rPr>
        <w:t>»</w:t>
      </w:r>
      <w:r>
        <w:rPr>
          <w:szCs w:val="28"/>
          <w:lang w:eastAsia="ar-SA"/>
        </w:rPr>
        <w:t xml:space="preserve"> </w:t>
      </w:r>
      <w:r w:rsidRPr="00BF7AF1">
        <w:rPr>
          <w:lang w:eastAsia="ar-SA"/>
        </w:rPr>
        <w:t xml:space="preserve">пункту 2 цього рішення вжити заходів відповідно до статті 152 КУпАП щодо порушення пункту 8.1 Правил благоустрою міста </w:t>
      </w:r>
      <w:r w:rsidRPr="00BF7AF1">
        <w:rPr>
          <w:lang w:eastAsia="ar-SA"/>
        </w:rPr>
        <w:lastRenderedPageBreak/>
        <w:t>Луцька, затверджених рішенням міської р</w:t>
      </w:r>
      <w:r>
        <w:rPr>
          <w:lang w:eastAsia="ar-SA"/>
        </w:rPr>
        <w:t>ади від 29.07.2009 № </w:t>
      </w:r>
      <w:r w:rsidRPr="00BF7AF1">
        <w:rPr>
          <w:lang w:eastAsia="ar-SA"/>
        </w:rPr>
        <w:t>44/2, та демонтувати зовнішню рекламу відповідно до встановленого порядку.</w:t>
      </w:r>
    </w:p>
    <w:p w:rsidR="00E67CD9" w:rsidRPr="00BF7AF1" w:rsidRDefault="00E67CD9" w:rsidP="00E67CD9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BF7AF1">
        <w:rPr>
          <w:szCs w:val="28"/>
          <w:lang w:eastAsia="ar-SA"/>
        </w:rPr>
        <w:t>4. Визнати таким, що втратив чинність, додаток</w:t>
      </w:r>
      <w:r w:rsidR="009616F2">
        <w:rPr>
          <w:szCs w:val="28"/>
          <w:lang w:eastAsia="ar-SA"/>
        </w:rPr>
        <w:t> </w:t>
      </w:r>
      <w:r w:rsidR="00D71118">
        <w:rPr>
          <w:szCs w:val="28"/>
          <w:lang w:eastAsia="ar-SA"/>
        </w:rPr>
        <w:t>1</w:t>
      </w:r>
      <w:r w:rsidRPr="00BF7AF1">
        <w:rPr>
          <w:szCs w:val="28"/>
          <w:lang w:eastAsia="ar-SA"/>
        </w:rPr>
        <w:t xml:space="preserve"> до рішення виконавчого комітету міської ради </w:t>
      </w:r>
      <w:r>
        <w:rPr>
          <w:lang w:eastAsia="ar-SA"/>
        </w:rPr>
        <w:t xml:space="preserve">від </w:t>
      </w:r>
      <w:r w:rsidR="006924CD">
        <w:rPr>
          <w:lang w:eastAsia="ar-SA"/>
        </w:rPr>
        <w:t>29.09.2005</w:t>
      </w:r>
      <w:r>
        <w:rPr>
          <w:lang w:eastAsia="ar-SA"/>
        </w:rPr>
        <w:t xml:space="preserve"> № </w:t>
      </w:r>
      <w:r w:rsidR="00E33013">
        <w:rPr>
          <w:lang w:eastAsia="ar-SA"/>
        </w:rPr>
        <w:t>3</w:t>
      </w:r>
      <w:r w:rsidR="006924CD">
        <w:rPr>
          <w:lang w:eastAsia="ar-SA"/>
        </w:rPr>
        <w:t>29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>
        <w:rPr>
          <w:szCs w:val="28"/>
          <w:lang w:eastAsia="ar-SA"/>
        </w:rPr>
        <w:t>встановлення</w:t>
      </w:r>
      <w:r w:rsidRPr="00BF7AF1">
        <w:rPr>
          <w:szCs w:val="28"/>
          <w:lang w:eastAsia="ar-SA"/>
        </w:rPr>
        <w:t xml:space="preserve"> об’єктів зовнішньої реклами на території міста».</w:t>
      </w:r>
    </w:p>
    <w:p w:rsidR="00576A4F" w:rsidRPr="00871DE1" w:rsidRDefault="00576A4F" w:rsidP="00576A4F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871DE1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proofErr w:type="spellStart"/>
      <w:r w:rsidRPr="00871DE1">
        <w:rPr>
          <w:szCs w:val="28"/>
          <w:lang w:eastAsia="ar-SA"/>
        </w:rPr>
        <w:t>Чебелюк</w:t>
      </w:r>
      <w:proofErr w:type="spellEnd"/>
      <w:r w:rsidRPr="00871DE1">
        <w:rPr>
          <w:szCs w:val="28"/>
          <w:lang w:eastAsia="ar-SA"/>
        </w:rPr>
        <w:t xml:space="preserve"> І.І.</w:t>
      </w: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5E6427" w:rsidRPr="00BF7AF1" w:rsidRDefault="005E6427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E33013" w:rsidRPr="00E71255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BF7AF1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33013" w:rsidRPr="00BF7AF1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0C1436" w:rsidRDefault="00674D25" w:rsidP="00E33013">
      <w:pPr>
        <w:widowControl w:val="0"/>
        <w:suppressAutoHyphens/>
        <w:autoSpaceDE w:val="0"/>
        <w:rPr>
          <w:sz w:val="24"/>
          <w:lang w:eastAsia="ar-SA"/>
        </w:rPr>
      </w:pPr>
      <w:r w:rsidRPr="00674D25">
        <w:rPr>
          <w:sz w:val="24"/>
          <w:lang w:eastAsia="ar-SA"/>
        </w:rPr>
        <w:t>Туз 777</w:t>
      </w:r>
      <w:r w:rsidR="005E6427">
        <w:rPr>
          <w:sz w:val="24"/>
          <w:lang w:eastAsia="ar-SA"/>
        </w:rPr>
        <w:t> </w:t>
      </w:r>
      <w:r w:rsidRPr="00674D25">
        <w:rPr>
          <w:sz w:val="24"/>
          <w:lang w:eastAsia="ar-SA"/>
        </w:rPr>
        <w:t>863</w:t>
      </w:r>
    </w:p>
    <w:p w:rsidR="005E6427" w:rsidRPr="00D1361D" w:rsidRDefault="005E6427" w:rsidP="00E33013">
      <w:pPr>
        <w:widowControl w:val="0"/>
        <w:suppressAutoHyphens/>
        <w:autoSpaceDE w:val="0"/>
        <w:rPr>
          <w:sz w:val="24"/>
          <w:lang w:eastAsia="ar-SA"/>
        </w:rPr>
      </w:pPr>
    </w:p>
    <w:sectPr w:rsidR="005E6427" w:rsidRPr="00D1361D" w:rsidSect="003E53FF">
      <w:headerReference w:type="even" r:id="rId11"/>
      <w:headerReference w:type="default" r:id="rId12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0FA" w:rsidRDefault="00B300FA">
      <w:r>
        <w:separator/>
      </w:r>
    </w:p>
  </w:endnote>
  <w:endnote w:type="continuationSeparator" w:id="0">
    <w:p w:rsidR="00B300FA" w:rsidRDefault="00B30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0FA" w:rsidRDefault="00B300FA">
      <w:r>
        <w:separator/>
      </w:r>
    </w:p>
  </w:footnote>
  <w:footnote w:type="continuationSeparator" w:id="0">
    <w:p w:rsidR="00B300FA" w:rsidRDefault="00B30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E00E2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C9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5EB3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5FA2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6EF"/>
    <w:rsid w:val="0021315E"/>
    <w:rsid w:val="00213E88"/>
    <w:rsid w:val="00215930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089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12B9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034F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3FF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5BD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27799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6A4F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0E2"/>
    <w:rsid w:val="005E0551"/>
    <w:rsid w:val="005E0A1B"/>
    <w:rsid w:val="005E3BDB"/>
    <w:rsid w:val="005E41DB"/>
    <w:rsid w:val="005E44C4"/>
    <w:rsid w:val="005E4D37"/>
    <w:rsid w:val="005E6105"/>
    <w:rsid w:val="005E6427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121D"/>
    <w:rsid w:val="00652B7B"/>
    <w:rsid w:val="00653537"/>
    <w:rsid w:val="006537E3"/>
    <w:rsid w:val="0065501E"/>
    <w:rsid w:val="0065529E"/>
    <w:rsid w:val="00657A76"/>
    <w:rsid w:val="00674D25"/>
    <w:rsid w:val="00675882"/>
    <w:rsid w:val="006773C9"/>
    <w:rsid w:val="00682665"/>
    <w:rsid w:val="0068286C"/>
    <w:rsid w:val="006850A8"/>
    <w:rsid w:val="006924CD"/>
    <w:rsid w:val="0069422B"/>
    <w:rsid w:val="0069589C"/>
    <w:rsid w:val="006968D8"/>
    <w:rsid w:val="006A180F"/>
    <w:rsid w:val="006A1AC9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3F6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BC5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7D9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0BC2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22B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4B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6DCE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6E8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16F2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06E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264"/>
    <w:rsid w:val="00B16600"/>
    <w:rsid w:val="00B22E60"/>
    <w:rsid w:val="00B25D74"/>
    <w:rsid w:val="00B300FA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BF7AF1"/>
    <w:rsid w:val="00C0246C"/>
    <w:rsid w:val="00C032F6"/>
    <w:rsid w:val="00C04422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5F6E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1E4D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2778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06E1E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118"/>
    <w:rsid w:val="00D717C6"/>
    <w:rsid w:val="00D7187F"/>
    <w:rsid w:val="00D73695"/>
    <w:rsid w:val="00D74964"/>
    <w:rsid w:val="00D74BE9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B31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995"/>
    <w:rsid w:val="00E31DF9"/>
    <w:rsid w:val="00E31E06"/>
    <w:rsid w:val="00E32E0E"/>
    <w:rsid w:val="00E33013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67CD9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92BD1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1673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2778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rsid w:val="00C92778"/>
    <w:rPr>
      <w:rFonts w:ascii="Segoe UI" w:hAnsi="Segoe UI" w:cs="Segoe UI"/>
      <w:bCs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2778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rsid w:val="00C92778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E8B1F7E-22BB-4143-B49C-844DA6A31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1494</Words>
  <Characters>852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4</cp:revision>
  <cp:lastPrinted>2022-02-08T08:33:00Z</cp:lastPrinted>
  <dcterms:created xsi:type="dcterms:W3CDTF">2022-02-09T08:31:00Z</dcterms:created>
  <dcterms:modified xsi:type="dcterms:W3CDTF">2022-02-10T16:03:00Z</dcterms:modified>
</cp:coreProperties>
</file>