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9" o:title=""/>
          </v:shape>
          <o:OLEObject Type="Embed" ProgID="PBrush" ShapeID="_x0000_i1025" DrawAspect="Content" ObjectID="_1713010022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A477A7">
        <w:rPr>
          <w:lang w:eastAsia="ar-SA"/>
        </w:rPr>
        <w:t>28.10.2010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A477A7">
        <w:rPr>
          <w:lang w:eastAsia="ar-SA"/>
        </w:rPr>
        <w:t>28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A477A7">
        <w:rPr>
          <w:lang w:eastAsia="ar-SA"/>
        </w:rPr>
        <w:t xml:space="preserve">ФОП </w:t>
      </w:r>
      <w:proofErr w:type="spellStart"/>
      <w:r w:rsidR="00A477A7">
        <w:rPr>
          <w:lang w:eastAsia="ar-SA"/>
        </w:rPr>
        <w:t>Омельчук</w:t>
      </w:r>
      <w:proofErr w:type="spellEnd"/>
      <w:r w:rsidR="00A477A7">
        <w:rPr>
          <w:lang w:eastAsia="ar-SA"/>
        </w:rPr>
        <w:t xml:space="preserve"> М.В.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F51B20">
      <w:pPr>
        <w:suppressAutoHyphens/>
        <w:ind w:right="-5" w:firstLine="567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A477A7">
        <w:rPr>
          <w:lang w:eastAsia="ar-SA"/>
        </w:rPr>
        <w:t xml:space="preserve">фізичної особи-підприємця </w:t>
      </w:r>
      <w:proofErr w:type="spellStart"/>
      <w:r w:rsidR="00A477A7">
        <w:rPr>
          <w:lang w:eastAsia="ar-SA"/>
        </w:rPr>
        <w:t>Омельчук</w:t>
      </w:r>
      <w:proofErr w:type="spellEnd"/>
      <w:r w:rsidR="00A477A7">
        <w:rPr>
          <w:lang w:eastAsia="ar-SA"/>
        </w:rPr>
        <w:t xml:space="preserve"> Марії Василівни </w:t>
      </w:r>
      <w:r w:rsidRPr="00BF7AF1">
        <w:rPr>
          <w:lang w:eastAsia="ar-SA"/>
        </w:rPr>
        <w:t>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A477A7">
        <w:rPr>
          <w:lang w:eastAsia="ar-SA"/>
        </w:rPr>
        <w:t>від 28.10.2010 № 28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3E6ED5">
        <w:rPr>
          <w:szCs w:val="28"/>
          <w:lang w:eastAsia="ar-SA"/>
        </w:rPr>
        <w:t>фізичної особи</w:t>
      </w:r>
      <w:r w:rsidR="00D23D27">
        <w:rPr>
          <w:szCs w:val="28"/>
          <w:lang w:eastAsia="ar-SA"/>
        </w:rPr>
        <w:t>-</w:t>
      </w:r>
      <w:r w:rsidR="00A477A7">
        <w:rPr>
          <w:szCs w:val="28"/>
          <w:lang w:eastAsia="ar-SA"/>
        </w:rPr>
        <w:t xml:space="preserve">підприємця Хомич Галини Олександрівни на фізичну особу-підприємця </w:t>
      </w:r>
      <w:proofErr w:type="spellStart"/>
      <w:r w:rsidR="00A477A7">
        <w:rPr>
          <w:szCs w:val="28"/>
          <w:lang w:eastAsia="ar-SA"/>
        </w:rPr>
        <w:t>Омельчук</w:t>
      </w:r>
      <w:proofErr w:type="spellEnd"/>
      <w:r w:rsidR="00A477A7">
        <w:rPr>
          <w:szCs w:val="28"/>
          <w:lang w:eastAsia="ar-SA"/>
        </w:rPr>
        <w:t xml:space="preserve"> Марію Василівну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5E2BBB">
      <w:pPr>
        <w:suppressAutoHyphens/>
        <w:ind w:firstLine="567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A477A7">
        <w:rPr>
          <w:lang w:eastAsia="ar-SA"/>
        </w:rPr>
        <w:t>від 28.10.2010 № 28</w:t>
      </w:r>
      <w:r w:rsidR="00A477A7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A477A7">
        <w:rPr>
          <w:szCs w:val="28"/>
          <w:lang w:eastAsia="ar-SA"/>
        </w:rPr>
        <w:t>двосторонній</w:t>
      </w:r>
      <w:r w:rsidR="00137571">
        <w:rPr>
          <w:szCs w:val="28"/>
          <w:lang w:eastAsia="ar-SA"/>
        </w:rPr>
        <w:t xml:space="preserve"> рекламний щит</w:t>
      </w:r>
      <w:r w:rsidR="00024C07">
        <w:rPr>
          <w:szCs w:val="28"/>
          <w:lang w:eastAsia="ar-SA"/>
        </w:rPr>
        <w:t xml:space="preserve"> розміром </w:t>
      </w:r>
      <w:r w:rsidR="00A477A7">
        <w:rPr>
          <w:szCs w:val="28"/>
          <w:lang w:eastAsia="ar-SA"/>
        </w:rPr>
        <w:t>1,68 м х 2,20 м</w:t>
      </w:r>
      <w:r w:rsidR="00137571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AF1DEE">
        <w:rPr>
          <w:szCs w:val="28"/>
          <w:lang w:eastAsia="ar-SA"/>
        </w:rPr>
        <w:t>вул. </w:t>
      </w:r>
      <w:r w:rsidR="00A477A7">
        <w:rPr>
          <w:szCs w:val="28"/>
          <w:lang w:eastAsia="ar-SA"/>
        </w:rPr>
        <w:t>Кравчука, 44)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</w:t>
      </w:r>
      <w:r w:rsidR="00A477A7">
        <w:rPr>
          <w:szCs w:val="28"/>
          <w:lang w:eastAsia="ar-SA"/>
        </w:rPr>
        <w:t xml:space="preserve">фізичній особі-підприємцю </w:t>
      </w:r>
      <w:proofErr w:type="spellStart"/>
      <w:r w:rsidR="00A477A7">
        <w:rPr>
          <w:szCs w:val="28"/>
          <w:lang w:eastAsia="ar-SA"/>
        </w:rPr>
        <w:t>Омельчук</w:t>
      </w:r>
      <w:proofErr w:type="spellEnd"/>
      <w:r w:rsidR="00A477A7">
        <w:rPr>
          <w:szCs w:val="28"/>
          <w:lang w:eastAsia="ar-SA"/>
        </w:rPr>
        <w:t xml:space="preserve"> Марії Василівні</w:t>
      </w:r>
      <w:r w:rsidRPr="00BF7AF1">
        <w:rPr>
          <w:lang w:eastAsia="ar-SA"/>
        </w:rPr>
        <w:t>.</w:t>
      </w:r>
    </w:p>
    <w:p w:rsidR="00BF7AF1" w:rsidRPr="00BF7AF1" w:rsidRDefault="00BF7AF1" w:rsidP="005E2BBB">
      <w:pPr>
        <w:suppressAutoHyphens/>
        <w:ind w:firstLine="567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A477A7">
        <w:rPr>
          <w:szCs w:val="28"/>
          <w:lang w:eastAsia="ar-SA"/>
        </w:rPr>
        <w:t xml:space="preserve">фізичну особу-підприємця </w:t>
      </w:r>
      <w:proofErr w:type="spellStart"/>
      <w:r w:rsidR="00A477A7">
        <w:rPr>
          <w:szCs w:val="28"/>
          <w:lang w:eastAsia="ar-SA"/>
        </w:rPr>
        <w:t>Омельчук</w:t>
      </w:r>
      <w:proofErr w:type="spellEnd"/>
      <w:r w:rsidR="00A477A7">
        <w:rPr>
          <w:szCs w:val="28"/>
          <w:lang w:eastAsia="ar-SA"/>
        </w:rPr>
        <w:t xml:space="preserve"> Марію Василівну</w:t>
      </w:r>
      <w:r w:rsidR="00A477A7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3C1F6F" w:rsidRPr="00BF7AF1">
        <w:rPr>
          <w:szCs w:val="28"/>
          <w:lang w:eastAsia="ar-SA"/>
        </w:rPr>
        <w:t>(</w:t>
      </w:r>
      <w:r w:rsidR="003C1F6F">
        <w:rPr>
          <w:szCs w:val="28"/>
          <w:lang w:eastAsia="ar-SA"/>
        </w:rPr>
        <w:t>двосторонній рекламний щит розміром 1,68 м х 2,20 м на</w:t>
      </w:r>
      <w:r w:rsidR="003C1F6F" w:rsidRPr="00BF7AF1">
        <w:rPr>
          <w:szCs w:val="28"/>
          <w:lang w:eastAsia="ar-SA"/>
        </w:rPr>
        <w:t xml:space="preserve"> </w:t>
      </w:r>
      <w:r w:rsidR="003C1F6F">
        <w:rPr>
          <w:szCs w:val="28"/>
          <w:lang w:eastAsia="ar-SA"/>
        </w:rPr>
        <w:t xml:space="preserve">вул. Кравчука, 44)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5E2BBB">
      <w:pPr>
        <w:widowControl w:val="0"/>
        <w:suppressAutoHyphens/>
        <w:autoSpaceDE w:val="0"/>
        <w:ind w:firstLine="567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Default="00E67CD9" w:rsidP="005E2BBB">
      <w:pPr>
        <w:suppressAutoHyphens/>
        <w:ind w:firstLine="567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5E2BBB" w:rsidRPr="00BF7AF1" w:rsidRDefault="005E2BBB" w:rsidP="005E2BBB">
      <w:pPr>
        <w:suppressAutoHyphens/>
        <w:ind w:firstLine="567"/>
        <w:jc w:val="both"/>
        <w:rPr>
          <w:bCs w:val="0"/>
          <w:szCs w:val="28"/>
          <w:lang w:eastAsia="ar-SA"/>
        </w:rPr>
      </w:pPr>
    </w:p>
    <w:p w:rsidR="00E67CD9" w:rsidRPr="00BF7AF1" w:rsidRDefault="00E67CD9" w:rsidP="005E2BBB">
      <w:pPr>
        <w:suppressAutoHyphens/>
        <w:ind w:firstLine="567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3.2. У разі невиконання </w:t>
      </w:r>
      <w:r w:rsidR="003C1F6F">
        <w:rPr>
          <w:szCs w:val="28"/>
          <w:lang w:eastAsia="ar-SA"/>
        </w:rPr>
        <w:t xml:space="preserve">фізичною особою-підприємцем </w:t>
      </w:r>
      <w:proofErr w:type="spellStart"/>
      <w:r w:rsidR="003C1F6F">
        <w:rPr>
          <w:szCs w:val="28"/>
          <w:lang w:eastAsia="ar-SA"/>
        </w:rPr>
        <w:t>Омельчук</w:t>
      </w:r>
      <w:proofErr w:type="spellEnd"/>
      <w:r w:rsidR="003C1F6F">
        <w:rPr>
          <w:szCs w:val="28"/>
          <w:lang w:eastAsia="ar-SA"/>
        </w:rPr>
        <w:t xml:space="preserve"> Марією Василівною</w:t>
      </w:r>
      <w:r w:rsidR="001516E4">
        <w:rPr>
          <w:lang w:eastAsia="ar-SA"/>
        </w:rPr>
        <w:t xml:space="preserve">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B403E2" w:rsidRPr="00BF7AF1" w:rsidRDefault="00B403E2" w:rsidP="005E2BBB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730BE">
        <w:rPr>
          <w:szCs w:val="28"/>
          <w:lang w:eastAsia="ar-SA"/>
        </w:rPr>
        <w:t>м, що втрати</w:t>
      </w:r>
      <w:r w:rsidR="00AF1DEE">
        <w:rPr>
          <w:szCs w:val="28"/>
          <w:lang w:eastAsia="ar-SA"/>
        </w:rPr>
        <w:t>ло</w:t>
      </w:r>
      <w:r>
        <w:rPr>
          <w:szCs w:val="28"/>
          <w:lang w:eastAsia="ar-SA"/>
        </w:rPr>
        <w:t xml:space="preserve"> чинність</w:t>
      </w:r>
      <w:r w:rsidR="00D538A5">
        <w:rPr>
          <w:szCs w:val="28"/>
          <w:lang w:eastAsia="ar-SA"/>
        </w:rPr>
        <w:t>,</w:t>
      </w:r>
      <w:r w:rsidR="00871DE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</w:t>
      </w:r>
      <w:r w:rsidR="003C1F6F">
        <w:rPr>
          <w:lang w:eastAsia="ar-SA"/>
        </w:rPr>
        <w:t>28</w:t>
      </w:r>
      <w:r w:rsidR="00AF1DEE">
        <w:rPr>
          <w:lang w:eastAsia="ar-SA"/>
        </w:rPr>
        <w:t>.10</w:t>
      </w:r>
      <w:r w:rsidR="00871DE1">
        <w:rPr>
          <w:lang w:eastAsia="ar-SA"/>
        </w:rPr>
        <w:t>.20</w:t>
      </w:r>
      <w:r w:rsidR="003C1F6F">
        <w:rPr>
          <w:lang w:eastAsia="ar-SA"/>
        </w:rPr>
        <w:t>10</w:t>
      </w:r>
      <w:r w:rsidR="00C21D51">
        <w:rPr>
          <w:lang w:eastAsia="ar-SA"/>
        </w:rPr>
        <w:t xml:space="preserve"> </w:t>
      </w:r>
      <w:r>
        <w:rPr>
          <w:lang w:eastAsia="ar-SA"/>
        </w:rPr>
        <w:t>№ </w:t>
      </w:r>
      <w:r w:rsidR="003C1F6F">
        <w:rPr>
          <w:lang w:eastAsia="ar-SA"/>
        </w:rPr>
        <w:t>722-1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3C1F6F">
        <w:rPr>
          <w:szCs w:val="28"/>
          <w:lang w:eastAsia="ar-SA"/>
        </w:rPr>
        <w:t>розміщення</w:t>
      </w:r>
      <w:r w:rsidR="00871DE1">
        <w:rPr>
          <w:szCs w:val="28"/>
          <w:lang w:eastAsia="ar-SA"/>
        </w:rPr>
        <w:t xml:space="preserve"> </w:t>
      </w:r>
      <w:r w:rsidR="003C1F6F">
        <w:rPr>
          <w:szCs w:val="28"/>
          <w:lang w:eastAsia="ar-SA"/>
        </w:rPr>
        <w:t>засобів</w:t>
      </w:r>
      <w:r w:rsidR="00871DE1">
        <w:rPr>
          <w:szCs w:val="28"/>
          <w:lang w:eastAsia="ar-SA"/>
        </w:rPr>
        <w:t xml:space="preserve"> зовнішньої реклами на території міста</w:t>
      </w:r>
      <w:r w:rsidRPr="00BF7AF1">
        <w:rPr>
          <w:szCs w:val="28"/>
          <w:lang w:eastAsia="ar-SA"/>
        </w:rPr>
        <w:t>».</w:t>
      </w:r>
    </w:p>
    <w:p w:rsidR="0095489B" w:rsidRPr="00EE7F13" w:rsidRDefault="00871DE1" w:rsidP="005E2BBB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>. </w:t>
      </w:r>
      <w:r w:rsidR="0095489B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95489B">
        <w:rPr>
          <w:szCs w:val="28"/>
          <w:lang w:eastAsia="ar-SA"/>
        </w:rPr>
        <w:t xml:space="preserve">Ірину </w:t>
      </w:r>
      <w:proofErr w:type="spellStart"/>
      <w:r w:rsidR="0095489B">
        <w:rPr>
          <w:szCs w:val="28"/>
          <w:lang w:eastAsia="ar-SA"/>
        </w:rPr>
        <w:t>Чебелюк</w:t>
      </w:r>
      <w:proofErr w:type="spellEnd"/>
      <w:r w:rsidR="0095489B" w:rsidRPr="00871DE1">
        <w:rPr>
          <w:szCs w:val="28"/>
          <w:lang w:eastAsia="ar-SA"/>
        </w:rPr>
        <w:t>.</w:t>
      </w:r>
    </w:p>
    <w:p w:rsidR="00BF7AF1" w:rsidRPr="00BF7AF1" w:rsidRDefault="00BF7AF1" w:rsidP="0095489B">
      <w:pPr>
        <w:widowControl w:val="0"/>
        <w:suppressAutoHyphens/>
        <w:autoSpaceDE w:val="0"/>
        <w:ind w:firstLine="720"/>
        <w:jc w:val="both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137571" w:rsidRPr="00E71255" w:rsidRDefault="00137571" w:rsidP="00137571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5E2BBB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BAB" w:rsidRDefault="006C2BAB">
      <w:r>
        <w:separator/>
      </w:r>
    </w:p>
  </w:endnote>
  <w:endnote w:type="continuationSeparator" w:id="0">
    <w:p w:rsidR="006C2BAB" w:rsidRDefault="006C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BAB" w:rsidRDefault="006C2BAB">
      <w:r>
        <w:separator/>
      </w:r>
    </w:p>
  </w:footnote>
  <w:footnote w:type="continuationSeparator" w:id="0">
    <w:p w:rsidR="006C2BAB" w:rsidRDefault="006C2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2BBB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32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449"/>
    <w:rsid w:val="000857CC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3CA7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37571"/>
    <w:rsid w:val="001432DC"/>
    <w:rsid w:val="00145446"/>
    <w:rsid w:val="00151606"/>
    <w:rsid w:val="001516E4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040D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20C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995"/>
    <w:rsid w:val="003A4B48"/>
    <w:rsid w:val="003B13C8"/>
    <w:rsid w:val="003B2707"/>
    <w:rsid w:val="003C0B03"/>
    <w:rsid w:val="003C1F6F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6ED5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2BB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66084"/>
    <w:rsid w:val="006730BE"/>
    <w:rsid w:val="00675882"/>
    <w:rsid w:val="006773C9"/>
    <w:rsid w:val="00677D8D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2BAB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37C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5DD9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DE1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5F9F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489B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C90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4B02"/>
    <w:rsid w:val="00A45CC5"/>
    <w:rsid w:val="00A46021"/>
    <w:rsid w:val="00A46924"/>
    <w:rsid w:val="00A46B3B"/>
    <w:rsid w:val="00A47458"/>
    <w:rsid w:val="00A477A7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1DEE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3B6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1D51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968"/>
    <w:rsid w:val="00C92136"/>
    <w:rsid w:val="00C94089"/>
    <w:rsid w:val="00C96D7E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3D27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0996"/>
    <w:rsid w:val="00D443B2"/>
    <w:rsid w:val="00D459CF"/>
    <w:rsid w:val="00D45F4C"/>
    <w:rsid w:val="00D4654A"/>
    <w:rsid w:val="00D46632"/>
    <w:rsid w:val="00D535BE"/>
    <w:rsid w:val="00D538A5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6FAE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D2D"/>
    <w:rsid w:val="00F45FA8"/>
    <w:rsid w:val="00F46E2D"/>
    <w:rsid w:val="00F4754E"/>
    <w:rsid w:val="00F507B7"/>
    <w:rsid w:val="00F51B20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97C2E53-B204-45D0-AA4B-EA332DC9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1549</Words>
  <Characters>884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28</cp:revision>
  <cp:lastPrinted>2022-04-29T05:51:00Z</cp:lastPrinted>
  <dcterms:created xsi:type="dcterms:W3CDTF">2021-10-11T11:32:00Z</dcterms:created>
  <dcterms:modified xsi:type="dcterms:W3CDTF">2022-05-02T12:21:00Z</dcterms:modified>
</cp:coreProperties>
</file>