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BCB20" w14:textId="77777777"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14:paraId="447C51A8" w14:textId="77777777"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14:paraId="315FD03D" w14:textId="70557B5C"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14:paraId="43C48C33" w14:textId="77777777"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1A6A76C1" w14:textId="77777777"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14:paraId="66436AC6" w14:textId="77777777"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14:paraId="43641D7F" w14:textId="77777777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14:paraId="29DA0BD8" w14:textId="77777777"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58F3E16D" w14:textId="77777777"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2D052554" w14:textId="77777777" w:rsidR="007520AC" w:rsidRPr="00F84635" w:rsidRDefault="007520AC" w:rsidP="00003D41">
      <w:pPr>
        <w:pStyle w:val="a8"/>
        <w:spacing w:after="0" w:line="240" w:lineRule="auto"/>
        <w:jc w:val="center"/>
        <w:rPr>
          <w:sz w:val="8"/>
          <w:szCs w:val="8"/>
        </w:rPr>
      </w:pPr>
    </w:p>
    <w:p w14:paraId="3975C269" w14:textId="15EA66D5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 xml:space="preserve">1. Паспорт Програми </w:t>
      </w:r>
    </w:p>
    <w:p w14:paraId="75B00724" w14:textId="77777777" w:rsidR="00486996" w:rsidRPr="00F84635" w:rsidRDefault="00486996" w:rsidP="00003D41">
      <w:pPr>
        <w:pStyle w:val="a8"/>
        <w:spacing w:after="0" w:line="240" w:lineRule="auto"/>
        <w:jc w:val="center"/>
        <w:rPr>
          <w:sz w:val="6"/>
          <w:szCs w:val="6"/>
        </w:rPr>
      </w:pPr>
    </w:p>
    <w:p w14:paraId="7D0ED77A" w14:textId="77777777"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7520AC" w:rsidRPr="00B2482B" w14:paraId="0583643C" w14:textId="77777777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D56A3" w14:textId="77777777"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173AC" w14:textId="79D27553"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9C4" w14:textId="77777777"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14:paraId="6B2C42C7" w14:textId="77777777" w:rsidTr="00F84635">
        <w:trPr>
          <w:trHeight w:val="4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915D6" w14:textId="77777777"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76386" w14:textId="0CA535A7"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8AC" w14:textId="77777777"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14:paraId="01F67E28" w14:textId="77777777" w:rsidTr="00F84635">
        <w:trPr>
          <w:trHeight w:val="11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AB366" w14:textId="77777777"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0122" w14:textId="02A4E755"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E38" w14:textId="77777777"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5C5D53E1" w14:textId="77777777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86C4" w14:textId="77777777"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8FCEC" w14:textId="6510A2D3"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3E9" w14:textId="77777777"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6F3B3345" w14:textId="77777777" w:rsidTr="00F84635">
        <w:trPr>
          <w:trHeight w:val="28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7CE76" w14:textId="77777777"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831AD" w14:textId="188E6A16"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526" w14:textId="77777777"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14:paraId="446EF1B3" w14:textId="77777777"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14:paraId="53F9AA66" w14:textId="77777777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AD6B3" w14:textId="77777777"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B7BF2" w14:textId="5D569E7B"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AD6" w14:textId="519C6D1C"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14:paraId="6EE87467" w14:textId="77777777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AEFE9" w14:textId="77777777"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283DA" w14:textId="3B9BF0E6"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14:paraId="07A9239B" w14:textId="77777777"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FBE6" w14:textId="38A53669" w:rsidR="00216517" w:rsidRPr="00DA6FD0" w:rsidRDefault="00636D5A" w:rsidP="00F84635">
            <w:pPr>
              <w:snapToGrid w:val="0"/>
              <w:jc w:val="center"/>
            </w:pPr>
            <w:r w:rsidRPr="001E5F47">
              <w:rPr>
                <w:lang w:val="ru-RU"/>
              </w:rPr>
              <w:t>1</w:t>
            </w:r>
            <w:r w:rsidR="00F84635">
              <w:rPr>
                <w:lang w:val="en-US"/>
              </w:rPr>
              <w:t>345</w:t>
            </w:r>
            <w:r w:rsidR="00BE2068">
              <w:rPr>
                <w:lang w:val="en-US"/>
              </w:rPr>
              <w:t>82</w:t>
            </w:r>
            <w:r>
              <w:t>,0</w:t>
            </w:r>
          </w:p>
        </w:tc>
      </w:tr>
      <w:tr w:rsidR="00216517" w:rsidRPr="00526608" w14:paraId="7939CDE1" w14:textId="77777777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6890E" w14:textId="77777777"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4BED1" w14:textId="77777777" w:rsidR="00216517" w:rsidRDefault="00486996" w:rsidP="00486996">
            <w:r w:rsidRPr="00486996">
              <w:t>коштів бюджету громади</w:t>
            </w:r>
          </w:p>
          <w:p w14:paraId="249944E0" w14:textId="77777777"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CE6" w14:textId="37122A03" w:rsidR="00216517" w:rsidRPr="00486996" w:rsidRDefault="00636D5A" w:rsidP="00F84635">
            <w:pPr>
              <w:pStyle w:val="a8"/>
              <w:snapToGrid w:val="0"/>
              <w:spacing w:after="0" w:line="240" w:lineRule="auto"/>
              <w:jc w:val="center"/>
            </w:pPr>
            <w:r>
              <w:t>1</w:t>
            </w:r>
            <w:r w:rsidR="00F84635">
              <w:rPr>
                <w:lang w:val="en-US"/>
              </w:rPr>
              <w:t>345</w:t>
            </w:r>
            <w:r w:rsidR="00BE2068">
              <w:rPr>
                <w:lang w:val="en-US"/>
              </w:rPr>
              <w:t>82</w:t>
            </w:r>
            <w:r>
              <w:t>,0</w:t>
            </w:r>
          </w:p>
        </w:tc>
      </w:tr>
    </w:tbl>
    <w:p w14:paraId="3663BE62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B8B864D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0E29A28" w14:textId="48BFC22A" w:rsidR="00E525DE" w:rsidRDefault="00E525DE" w:rsidP="00E525DE">
      <w:pPr>
        <w:autoSpaceDE w:val="0"/>
        <w:autoSpaceDN w:val="0"/>
        <w:adjustRightInd w:val="0"/>
        <w:jc w:val="both"/>
      </w:pPr>
      <w:r>
        <w:t xml:space="preserve">Секретар міської ради                                                     </w:t>
      </w:r>
      <w:r w:rsidR="003A172B">
        <w:t xml:space="preserve">     </w:t>
      </w:r>
      <w:r>
        <w:t xml:space="preserve">       Юрій БЕЗПЯТКО</w:t>
      </w:r>
    </w:p>
    <w:p w14:paraId="3040C43A" w14:textId="77777777" w:rsidR="00E525DE" w:rsidRPr="00F84635" w:rsidRDefault="00E525DE" w:rsidP="00E525D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FB4BACA" w14:textId="77777777" w:rsidR="00E525DE" w:rsidRPr="00F84635" w:rsidRDefault="00E525DE" w:rsidP="00E525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6EA96F" w14:textId="5A80C2FF" w:rsidR="00E525DE" w:rsidRDefault="00E525DE" w:rsidP="00E525DE">
      <w:pPr>
        <w:jc w:val="both"/>
      </w:pPr>
      <w:r>
        <w:rPr>
          <w:sz w:val="24"/>
          <w:szCs w:val="24"/>
        </w:rPr>
        <w:t>Майборода 284 177</w:t>
      </w:r>
    </w:p>
    <w:p w14:paraId="5367D3BC" w14:textId="46860E78" w:rsidR="00DA6FD0" w:rsidRDefault="00DA6FD0">
      <w:pPr>
        <w:suppressAutoHyphens w:val="0"/>
      </w:pPr>
      <w:r>
        <w:br w:type="page"/>
      </w:r>
    </w:p>
    <w:p w14:paraId="50A5C898" w14:textId="77777777"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14:paraId="56A93DBD" w14:textId="62204BB6"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14:paraId="030D464A" w14:textId="35B26323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2F4E3AE8" w14:textId="77777777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6736AEB2" w14:textId="77777777" w:rsidR="00DA6FD0" w:rsidRDefault="00DA6FD0" w:rsidP="000C5B4C">
      <w:pPr>
        <w:pStyle w:val="a8"/>
        <w:spacing w:after="0" w:line="240" w:lineRule="auto"/>
        <w:rPr>
          <w:bCs/>
        </w:rPr>
      </w:pPr>
    </w:p>
    <w:p w14:paraId="37D8E065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14:paraId="16255497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14:paraId="312AECC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14:paraId="56CAC33E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1843"/>
      </w:tblGrid>
      <w:tr w:rsidR="00DA6FD0" w14:paraId="2CB80128" w14:textId="77777777" w:rsidTr="00E525DE">
        <w:trPr>
          <w:trHeight w:val="1258"/>
        </w:trPr>
        <w:tc>
          <w:tcPr>
            <w:tcW w:w="3936" w:type="dxa"/>
            <w:vMerge w:val="restart"/>
            <w:vAlign w:val="center"/>
          </w:tcPr>
          <w:p w14:paraId="3BB114C4" w14:textId="46ADFC71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14:paraId="1376649E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14:paraId="3FFECAD4" w14:textId="0C056986" w:rsidR="00DA6FD0" w:rsidRDefault="00DA6FD0" w:rsidP="00E525DE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14:paraId="6C99EE1E" w14:textId="77777777" w:rsidTr="00E525DE">
        <w:trPr>
          <w:trHeight w:val="773"/>
        </w:trPr>
        <w:tc>
          <w:tcPr>
            <w:tcW w:w="3936" w:type="dxa"/>
            <w:vMerge/>
          </w:tcPr>
          <w:p w14:paraId="2A1122B7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14:paraId="6E6D8F62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14:paraId="7C2298AF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14:paraId="56487BF7" w14:textId="16C17580"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14:paraId="35C89F74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14:paraId="3BD3D360" w14:textId="77777777" w:rsidTr="00E525DE">
        <w:tc>
          <w:tcPr>
            <w:tcW w:w="3936" w:type="dxa"/>
          </w:tcPr>
          <w:p w14:paraId="6850F1F4" w14:textId="77777777"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14:paraId="045EFDA1" w14:textId="17F6DEEA" w:rsidR="00DA6FD0" w:rsidRPr="009733A0" w:rsidRDefault="00F84635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403</w:t>
            </w:r>
            <w:r w:rsidR="00DA6FD0">
              <w:rPr>
                <w:lang w:val="en-US"/>
              </w:rPr>
              <w:t>39</w:t>
            </w:r>
            <w:r w:rsidR="00DA6FD0">
              <w:t>,0</w:t>
            </w:r>
          </w:p>
        </w:tc>
        <w:tc>
          <w:tcPr>
            <w:tcW w:w="1228" w:type="dxa"/>
          </w:tcPr>
          <w:p w14:paraId="4B34B0C0" w14:textId="723012C0" w:rsidR="00DA6FD0" w:rsidRPr="001C1EFF" w:rsidRDefault="00DA6FD0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4</w:t>
            </w:r>
            <w:r w:rsidR="00F84635">
              <w:rPr>
                <w:lang w:val="en-US"/>
              </w:rPr>
              <w:t>51</w:t>
            </w:r>
            <w:r>
              <w:rPr>
                <w:lang w:val="en-US"/>
              </w:rPr>
              <w:t>34</w:t>
            </w:r>
            <w:r>
              <w:t>,0</w:t>
            </w:r>
          </w:p>
        </w:tc>
        <w:tc>
          <w:tcPr>
            <w:tcW w:w="1229" w:type="dxa"/>
          </w:tcPr>
          <w:p w14:paraId="3F6D967C" w14:textId="0330BB7A" w:rsidR="00DA6FD0" w:rsidRDefault="00DA6FD0" w:rsidP="00F84635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49</w:t>
            </w:r>
            <w:r w:rsidR="00F84635">
              <w:rPr>
                <w:lang w:val="en-US"/>
              </w:rPr>
              <w:t>109</w:t>
            </w:r>
            <w:r>
              <w:t>,0</w:t>
            </w:r>
          </w:p>
        </w:tc>
        <w:tc>
          <w:tcPr>
            <w:tcW w:w="1843" w:type="dxa"/>
          </w:tcPr>
          <w:p w14:paraId="6A32D9A1" w14:textId="3822D822" w:rsidR="00DA6FD0" w:rsidRDefault="00DA6FD0" w:rsidP="000F0087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1</w:t>
            </w:r>
            <w:r w:rsidR="000F0087">
              <w:rPr>
                <w:lang w:val="en-US"/>
              </w:rPr>
              <w:t>3458</w:t>
            </w:r>
            <w:r>
              <w:t>2,0</w:t>
            </w:r>
          </w:p>
        </w:tc>
      </w:tr>
      <w:tr w:rsidR="000F0087" w14:paraId="38FDEFA9" w14:textId="77777777" w:rsidTr="00E525DE">
        <w:tc>
          <w:tcPr>
            <w:tcW w:w="3936" w:type="dxa"/>
          </w:tcPr>
          <w:p w14:paraId="4860D434" w14:textId="556EAAF9"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14:paraId="45B9AFEC" w14:textId="3979FE9E" w:rsidR="000F0087" w:rsidRPr="009733A0" w:rsidRDefault="000F0087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544BAF">
              <w:rPr>
                <w:lang w:val="en-US"/>
              </w:rPr>
              <w:t>40339</w:t>
            </w:r>
            <w:r w:rsidRPr="00544BAF">
              <w:t>,0</w:t>
            </w:r>
          </w:p>
        </w:tc>
        <w:tc>
          <w:tcPr>
            <w:tcW w:w="1228" w:type="dxa"/>
          </w:tcPr>
          <w:p w14:paraId="7F9ED330" w14:textId="70AB0208" w:rsidR="000F0087" w:rsidRDefault="000F0087" w:rsidP="00E525DE">
            <w:r w:rsidRPr="00E75D61">
              <w:rPr>
                <w:lang w:val="en-US"/>
              </w:rPr>
              <w:t>45134</w:t>
            </w:r>
            <w:r w:rsidRPr="00E75D61">
              <w:t>,0</w:t>
            </w:r>
          </w:p>
        </w:tc>
        <w:tc>
          <w:tcPr>
            <w:tcW w:w="1229" w:type="dxa"/>
          </w:tcPr>
          <w:p w14:paraId="0B18CC35" w14:textId="4550529E" w:rsidR="000F0087" w:rsidRDefault="000F0087" w:rsidP="00E525DE">
            <w:r w:rsidRPr="009A4F6F">
              <w:t>49</w:t>
            </w:r>
            <w:r w:rsidRPr="009A4F6F">
              <w:rPr>
                <w:lang w:val="en-US"/>
              </w:rPr>
              <w:t>109</w:t>
            </w:r>
            <w:r w:rsidRPr="009A4F6F">
              <w:t>,0</w:t>
            </w:r>
          </w:p>
        </w:tc>
        <w:tc>
          <w:tcPr>
            <w:tcW w:w="1843" w:type="dxa"/>
          </w:tcPr>
          <w:p w14:paraId="515EB2CB" w14:textId="190ED5B1" w:rsidR="000F0087" w:rsidRDefault="000F0087" w:rsidP="00E525DE">
            <w:pPr>
              <w:jc w:val="center"/>
            </w:pPr>
            <w:r w:rsidRPr="0080632F">
              <w:t>1</w:t>
            </w:r>
            <w:r w:rsidRPr="0080632F">
              <w:rPr>
                <w:lang w:val="en-US"/>
              </w:rPr>
              <w:t>3458</w:t>
            </w:r>
            <w:r w:rsidRPr="0080632F">
              <w:t>2,0</w:t>
            </w:r>
          </w:p>
        </w:tc>
      </w:tr>
      <w:tr w:rsidR="000F0087" w14:paraId="2A831C55" w14:textId="77777777" w:rsidTr="00E525DE">
        <w:tc>
          <w:tcPr>
            <w:tcW w:w="3936" w:type="dxa"/>
          </w:tcPr>
          <w:p w14:paraId="00DFFF0A" w14:textId="77777777" w:rsidR="000F0087" w:rsidRDefault="000F0087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14:paraId="2C47D18A" w14:textId="15859C6A" w:rsidR="000F0087" w:rsidRPr="009733A0" w:rsidRDefault="000F0087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544BAF">
              <w:rPr>
                <w:lang w:val="en-US"/>
              </w:rPr>
              <w:t>40339</w:t>
            </w:r>
            <w:r w:rsidRPr="00544BAF">
              <w:t>,0</w:t>
            </w:r>
          </w:p>
        </w:tc>
        <w:tc>
          <w:tcPr>
            <w:tcW w:w="1228" w:type="dxa"/>
          </w:tcPr>
          <w:p w14:paraId="5A3E69BC" w14:textId="3E1A2D79" w:rsidR="000F0087" w:rsidRDefault="000F0087" w:rsidP="00E525DE">
            <w:r w:rsidRPr="00E75D61">
              <w:rPr>
                <w:lang w:val="en-US"/>
              </w:rPr>
              <w:t>45134</w:t>
            </w:r>
            <w:r w:rsidRPr="00E75D61">
              <w:t>,0</w:t>
            </w:r>
          </w:p>
        </w:tc>
        <w:tc>
          <w:tcPr>
            <w:tcW w:w="1229" w:type="dxa"/>
          </w:tcPr>
          <w:p w14:paraId="276B2508" w14:textId="4CB70389" w:rsidR="000F0087" w:rsidRDefault="000F0087" w:rsidP="00E525DE">
            <w:r w:rsidRPr="009A4F6F">
              <w:t>49</w:t>
            </w:r>
            <w:r w:rsidRPr="009A4F6F">
              <w:rPr>
                <w:lang w:val="en-US"/>
              </w:rPr>
              <w:t>109</w:t>
            </w:r>
            <w:r w:rsidRPr="009A4F6F">
              <w:t>,0</w:t>
            </w:r>
          </w:p>
        </w:tc>
        <w:tc>
          <w:tcPr>
            <w:tcW w:w="1843" w:type="dxa"/>
          </w:tcPr>
          <w:p w14:paraId="547869E3" w14:textId="562291D3" w:rsidR="000F0087" w:rsidRDefault="000F0087" w:rsidP="00E525DE">
            <w:pPr>
              <w:jc w:val="center"/>
            </w:pPr>
            <w:r w:rsidRPr="0080632F">
              <w:t>1</w:t>
            </w:r>
            <w:r w:rsidRPr="0080632F">
              <w:rPr>
                <w:lang w:val="en-US"/>
              </w:rPr>
              <w:t>3458</w:t>
            </w:r>
            <w:r w:rsidRPr="0080632F">
              <w:t>2,0</w:t>
            </w:r>
          </w:p>
        </w:tc>
      </w:tr>
    </w:tbl>
    <w:p w14:paraId="02E2ADD1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342BDFD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123777A1" w14:textId="77777777" w:rsidR="00DA6FD0" w:rsidRPr="00CA39EA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2841 77</w:t>
      </w:r>
    </w:p>
    <w:p w14:paraId="1FE5DEEC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23BB0BBA" w14:textId="59BDA9CC" w:rsidR="00DA6FD0" w:rsidRDefault="00DA6FD0" w:rsidP="00593463">
      <w:pPr>
        <w:autoSpaceDE w:val="0"/>
        <w:autoSpaceDN w:val="0"/>
        <w:adjustRightInd w:val="0"/>
        <w:jc w:val="both"/>
      </w:pPr>
    </w:p>
    <w:p w14:paraId="5C27DF09" w14:textId="00A433A4" w:rsidR="00DA6FD0" w:rsidRDefault="00DA6FD0" w:rsidP="00593463">
      <w:pPr>
        <w:autoSpaceDE w:val="0"/>
        <w:autoSpaceDN w:val="0"/>
        <w:adjustRightInd w:val="0"/>
        <w:jc w:val="both"/>
      </w:pPr>
    </w:p>
    <w:p w14:paraId="365DC61D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4E8C7E80" w14:textId="1DC2C5DE" w:rsidR="00DA6FD0" w:rsidRDefault="00DA6FD0">
      <w:pPr>
        <w:suppressAutoHyphens w:val="0"/>
      </w:pPr>
      <w:r>
        <w:br w:type="page"/>
      </w:r>
    </w:p>
    <w:p w14:paraId="7431486E" w14:textId="77777777" w:rsidR="00DA6FD0" w:rsidRDefault="00DA6FD0" w:rsidP="00593463">
      <w:pPr>
        <w:autoSpaceDE w:val="0"/>
        <w:autoSpaceDN w:val="0"/>
        <w:adjustRightInd w:val="0"/>
        <w:jc w:val="both"/>
        <w:sectPr w:rsidR="00DA6FD0" w:rsidSect="00A95F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567" w:bottom="1418" w:left="1985" w:header="709" w:footer="709" w:gutter="0"/>
          <w:pgNumType w:start="1"/>
          <w:cols w:space="708"/>
          <w:titlePg/>
          <w:docGrid w:linePitch="381"/>
        </w:sectPr>
      </w:pPr>
    </w:p>
    <w:p w14:paraId="1020087D" w14:textId="77777777"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14:paraId="152AB6D1" w14:textId="77777777"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14:paraId="67F06924" w14:textId="77777777" w:rsidR="00DA6FD0" w:rsidRDefault="00DA6FD0" w:rsidP="00DA6FD0">
      <w:pPr>
        <w:pStyle w:val="afa"/>
        <w:ind w:left="6120"/>
        <w:jc w:val="center"/>
      </w:pPr>
    </w:p>
    <w:p w14:paraId="2C89AAC7" w14:textId="77777777"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14:paraId="1B39E745" w14:textId="77777777"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14:paraId="176A1564" w14:textId="77777777"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14:paraId="5BC35034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14:paraId="6EE8C18A" w14:textId="77777777"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14:paraId="7255C57D" w14:textId="77777777" w:rsidR="00DA6FD0" w:rsidRPr="003E0B15" w:rsidRDefault="00DA6FD0" w:rsidP="00DA6FD0">
      <w:pPr>
        <w:pStyle w:val="afa"/>
        <w:jc w:val="center"/>
        <w:rPr>
          <w:sz w:val="4"/>
          <w:szCs w:val="4"/>
          <w:lang w:val="x-none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14:paraId="7B3EF67F" w14:textId="77777777" w:rsidTr="00E525DE">
        <w:trPr>
          <w:cantSplit/>
          <w:trHeight w:val="300"/>
        </w:trPr>
        <w:tc>
          <w:tcPr>
            <w:tcW w:w="420" w:type="dxa"/>
            <w:vMerge w:val="restart"/>
          </w:tcPr>
          <w:p w14:paraId="5F863E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14:paraId="3C084D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14:paraId="25A03E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14:paraId="0F8005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14:paraId="3D55207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05CC51E0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14:paraId="0A6DB8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14:paraId="2E4C9E5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14:paraId="4C63F3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14:paraId="3179E6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14:paraId="2C9C17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14:paraId="4CBE2A86" w14:textId="77777777" w:rsidTr="00E525DE">
        <w:trPr>
          <w:cantSplit/>
          <w:trHeight w:val="611"/>
        </w:trPr>
        <w:tc>
          <w:tcPr>
            <w:tcW w:w="420" w:type="dxa"/>
            <w:vMerge/>
          </w:tcPr>
          <w:p w14:paraId="3983544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7E45289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14:paraId="3E3332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4D1C86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5A5B7CF1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D51D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14:paraId="44DDF7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14:paraId="1275D02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14:paraId="57C66ABF" w14:textId="77777777" w:rsidTr="00E525DE">
        <w:trPr>
          <w:trHeight w:val="278"/>
        </w:trPr>
        <w:tc>
          <w:tcPr>
            <w:tcW w:w="420" w:type="dxa"/>
            <w:vMerge w:val="restart"/>
          </w:tcPr>
          <w:p w14:paraId="36723A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745FE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14:paraId="33388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01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14:paraId="5C46AF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5A5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AA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92ABD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F7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14:paraId="2EFC52DF" w14:textId="77777777" w:rsidTr="00E525DE">
        <w:trPr>
          <w:trHeight w:val="278"/>
        </w:trPr>
        <w:tc>
          <w:tcPr>
            <w:tcW w:w="420" w:type="dxa"/>
            <w:vMerge/>
          </w:tcPr>
          <w:p w14:paraId="71FA123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19A2A0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14:paraId="324B9B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81D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16E76F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AE2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F7B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0B2B51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07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14:paraId="7763DC98" w14:textId="77777777" w:rsidTr="00E525DE">
        <w:trPr>
          <w:trHeight w:val="278"/>
        </w:trPr>
        <w:tc>
          <w:tcPr>
            <w:tcW w:w="420" w:type="dxa"/>
            <w:vMerge/>
          </w:tcPr>
          <w:p w14:paraId="21040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272E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14:paraId="7C4600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1E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7B3E3CC1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C1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DDD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07E0A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3918" w14:textId="77777777"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14:paraId="264D1D2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14:paraId="785E1F29" w14:textId="77777777" w:rsidTr="00E525DE">
        <w:trPr>
          <w:trHeight w:val="2619"/>
        </w:trPr>
        <w:tc>
          <w:tcPr>
            <w:tcW w:w="420" w:type="dxa"/>
            <w:vMerge/>
          </w:tcPr>
          <w:p w14:paraId="4D12B0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042D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2E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18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039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37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772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14:paraId="67CA57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F00" w14:textId="77777777"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14:paraId="2C313F3E" w14:textId="77777777" w:rsidTr="00E525DE">
        <w:trPr>
          <w:trHeight w:val="250"/>
        </w:trPr>
        <w:tc>
          <w:tcPr>
            <w:tcW w:w="420" w:type="dxa"/>
            <w:vMerge w:val="restart"/>
          </w:tcPr>
          <w:p w14:paraId="4DDE51C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4F3BF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159F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D9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F66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8546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CA18174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33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8B0" w14:textId="257891C0" w:rsidR="00DA6FD0" w:rsidRPr="001061D2" w:rsidRDefault="0017105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8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023EB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14AEA8E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одержувачів:</w:t>
            </w:r>
          </w:p>
          <w:p w14:paraId="0B92075A" w14:textId="5982F0B6" w:rsidR="00DA6FD0" w:rsidRPr="003B4EA0" w:rsidRDefault="00171052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  <w:r w:rsidR="00DA6FD0" w:rsidRPr="003B4EA0">
              <w:rPr>
                <w:sz w:val="20"/>
                <w:szCs w:val="20"/>
              </w:rPr>
              <w:t>00 осіб (20</w:t>
            </w:r>
            <w:r w:rsidR="00DA6FD0">
              <w:rPr>
                <w:sz w:val="20"/>
                <w:szCs w:val="20"/>
              </w:rPr>
              <w:t>23 рік)</w:t>
            </w:r>
          </w:p>
          <w:p w14:paraId="7C30C279" w14:textId="35DB6742" w:rsidR="00DA6FD0" w:rsidRPr="003B4EA0" w:rsidRDefault="00171052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  <w:r w:rsidR="00DA6FD0">
              <w:rPr>
                <w:sz w:val="20"/>
                <w:szCs w:val="20"/>
              </w:rPr>
              <w:t>00 осіб (2024 рік)</w:t>
            </w:r>
          </w:p>
          <w:p w14:paraId="75A19C0B" w14:textId="6C6D5265" w:rsidR="00DA6FD0" w:rsidRPr="003B4EA0" w:rsidRDefault="00171052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DA6FD0" w:rsidRPr="003B4EA0">
              <w:rPr>
                <w:sz w:val="20"/>
                <w:szCs w:val="20"/>
              </w:rPr>
              <w:t>000 осіб (2025 рік)</w:t>
            </w:r>
          </w:p>
          <w:p w14:paraId="53EC52CC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383EDE31" w14:textId="77777777" w:rsidTr="00E525DE">
        <w:trPr>
          <w:trHeight w:val="225"/>
        </w:trPr>
        <w:tc>
          <w:tcPr>
            <w:tcW w:w="420" w:type="dxa"/>
            <w:vMerge/>
          </w:tcPr>
          <w:p w14:paraId="7853ECE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6B49A1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8FA9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5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22D4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0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312C" w14:textId="77777777"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4C17" w14:textId="03400796" w:rsidR="00DA6FD0" w:rsidRPr="001061D2" w:rsidRDefault="0017105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90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ABF6F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262F41CF" w14:textId="77777777" w:rsidTr="00E525DE">
        <w:trPr>
          <w:trHeight w:val="1177"/>
        </w:trPr>
        <w:tc>
          <w:tcPr>
            <w:tcW w:w="420" w:type="dxa"/>
            <w:vMerge/>
          </w:tcPr>
          <w:p w14:paraId="5EDED89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28D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513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A4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476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6D9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1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41DC" w14:textId="3A2EFE3E" w:rsidR="00DA6FD0" w:rsidRPr="001061D2" w:rsidRDefault="0017105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E6E03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1E1AD532" w14:textId="77777777" w:rsidTr="00E525DE">
        <w:trPr>
          <w:trHeight w:val="167"/>
        </w:trPr>
        <w:tc>
          <w:tcPr>
            <w:tcW w:w="420" w:type="dxa"/>
            <w:vMerge/>
          </w:tcPr>
          <w:p w14:paraId="7DFC581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4CB9B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14C75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D6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69B8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4F9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A9D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BA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1D81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0BFACB3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14:paraId="2F52919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14:paraId="0DA7FF76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14:paraId="01000EC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7A440258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14:paraId="0446F8BF" w14:textId="77777777" w:rsidTr="00E525DE">
        <w:trPr>
          <w:trHeight w:val="262"/>
        </w:trPr>
        <w:tc>
          <w:tcPr>
            <w:tcW w:w="420" w:type="dxa"/>
            <w:vMerge/>
          </w:tcPr>
          <w:p w14:paraId="06719B7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69F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92B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3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0482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DC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2C7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85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B2994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14:paraId="07D7CA69" w14:textId="77777777" w:rsidTr="00E525DE">
        <w:trPr>
          <w:trHeight w:val="963"/>
        </w:trPr>
        <w:tc>
          <w:tcPr>
            <w:tcW w:w="420" w:type="dxa"/>
            <w:vMerge/>
          </w:tcPr>
          <w:p w14:paraId="31C1730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566C3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B37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20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72B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AC6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D8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C52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496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14:paraId="39DD7FD4" w14:textId="77777777" w:rsidTr="00E525DE">
        <w:trPr>
          <w:trHeight w:val="1104"/>
        </w:trPr>
        <w:tc>
          <w:tcPr>
            <w:tcW w:w="420" w:type="dxa"/>
            <w:vMerge/>
          </w:tcPr>
          <w:p w14:paraId="7C7CCC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B0BB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96A63" w14:textId="00824473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</w:t>
            </w:r>
            <w:r w:rsidRPr="001061D2">
              <w:rPr>
                <w:sz w:val="24"/>
              </w:rPr>
              <w:t>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14:paraId="492453C5" w14:textId="77777777"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8C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6A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05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BD0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23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AD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14:paraId="60C71D34" w14:textId="77777777" w:rsidTr="00E525DE">
        <w:trPr>
          <w:trHeight w:val="289"/>
        </w:trPr>
        <w:tc>
          <w:tcPr>
            <w:tcW w:w="420" w:type="dxa"/>
            <w:vMerge/>
          </w:tcPr>
          <w:p w14:paraId="017DB5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EA2B5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5D1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D6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9FD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E4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92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0A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880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D1A71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C043E2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9D1475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3CABBBE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53CC08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3F84C33B" w14:textId="77777777" w:rsidTr="00E525DE">
        <w:trPr>
          <w:trHeight w:val="175"/>
        </w:trPr>
        <w:tc>
          <w:tcPr>
            <w:tcW w:w="420" w:type="dxa"/>
            <w:vMerge/>
          </w:tcPr>
          <w:p w14:paraId="51B84CF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6DDA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001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DC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6B2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9B1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F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4F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A0B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2248302" w14:textId="77777777" w:rsidTr="00E525DE">
        <w:trPr>
          <w:trHeight w:val="431"/>
        </w:trPr>
        <w:tc>
          <w:tcPr>
            <w:tcW w:w="420" w:type="dxa"/>
            <w:vMerge/>
          </w:tcPr>
          <w:p w14:paraId="6342892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A9535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08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3D2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A8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500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6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B4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3FC9D4" w14:textId="77777777" w:rsidTr="00E525DE">
        <w:trPr>
          <w:trHeight w:val="315"/>
        </w:trPr>
        <w:tc>
          <w:tcPr>
            <w:tcW w:w="420" w:type="dxa"/>
            <w:vMerge/>
          </w:tcPr>
          <w:p w14:paraId="7DC2EB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9C8A6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9A1F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9C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52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84B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540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7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262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D80699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6025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2D7ADB2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5D359F0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6D22130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166AFD3C" w14:textId="77777777" w:rsidTr="00E525DE">
        <w:trPr>
          <w:trHeight w:val="300"/>
        </w:trPr>
        <w:tc>
          <w:tcPr>
            <w:tcW w:w="420" w:type="dxa"/>
            <w:vMerge/>
          </w:tcPr>
          <w:p w14:paraId="5D2EB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AF3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FA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83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9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2A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26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D8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E4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30B7A2C" w14:textId="77777777" w:rsidTr="00E525DE">
        <w:trPr>
          <w:trHeight w:val="503"/>
        </w:trPr>
        <w:tc>
          <w:tcPr>
            <w:tcW w:w="420" w:type="dxa"/>
            <w:vMerge/>
          </w:tcPr>
          <w:p w14:paraId="2181AEA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7161D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E1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26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40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465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231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2A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03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60BBD9" w14:textId="77777777" w:rsidTr="00E525DE">
        <w:trPr>
          <w:trHeight w:val="279"/>
        </w:trPr>
        <w:tc>
          <w:tcPr>
            <w:tcW w:w="420" w:type="dxa"/>
            <w:vMerge/>
          </w:tcPr>
          <w:p w14:paraId="6A5A95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01B5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2E38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0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C7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1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E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70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0D4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7C7CA6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6AC379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7DC9C5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3566168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287A6AD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7F0AC4F9" w14:textId="77777777" w:rsidTr="00E525DE">
        <w:trPr>
          <w:trHeight w:val="325"/>
        </w:trPr>
        <w:tc>
          <w:tcPr>
            <w:tcW w:w="420" w:type="dxa"/>
            <w:vMerge/>
          </w:tcPr>
          <w:p w14:paraId="491371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9F873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E664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4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86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60C2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6D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AE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1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C841976" w14:textId="77777777" w:rsidTr="00E525DE">
        <w:trPr>
          <w:trHeight w:val="366"/>
        </w:trPr>
        <w:tc>
          <w:tcPr>
            <w:tcW w:w="420" w:type="dxa"/>
            <w:vMerge/>
          </w:tcPr>
          <w:p w14:paraId="5B338D4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3BFAA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BB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5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F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9E7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245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64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5F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B9F45A" w14:textId="77777777" w:rsidTr="00E525DE">
        <w:trPr>
          <w:trHeight w:val="197"/>
        </w:trPr>
        <w:tc>
          <w:tcPr>
            <w:tcW w:w="420" w:type="dxa"/>
            <w:vMerge/>
          </w:tcPr>
          <w:p w14:paraId="22D1B3D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EBF4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CC67A" w14:textId="77777777"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14:paraId="6926F7BB" w14:textId="77777777"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AA9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72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C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D3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819C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F15C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177F345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6071C1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59CCDD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68E22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65111F32" w14:textId="77777777" w:rsidTr="00E525DE">
        <w:trPr>
          <w:trHeight w:val="137"/>
        </w:trPr>
        <w:tc>
          <w:tcPr>
            <w:tcW w:w="420" w:type="dxa"/>
            <w:vMerge/>
          </w:tcPr>
          <w:p w14:paraId="3DDFDAE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DE22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BD99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F2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9F1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37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25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6C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1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1E0D317" w14:textId="77777777" w:rsidTr="00E525DE">
        <w:trPr>
          <w:trHeight w:val="423"/>
        </w:trPr>
        <w:tc>
          <w:tcPr>
            <w:tcW w:w="420" w:type="dxa"/>
            <w:vMerge/>
          </w:tcPr>
          <w:p w14:paraId="5CE6A5B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77054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4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D7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8F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90B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11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7F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F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854CEA1" w14:textId="77777777" w:rsidTr="00E525DE">
        <w:trPr>
          <w:trHeight w:val="226"/>
        </w:trPr>
        <w:tc>
          <w:tcPr>
            <w:tcW w:w="420" w:type="dxa"/>
            <w:vMerge/>
          </w:tcPr>
          <w:p w14:paraId="190EE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A63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58016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A7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AB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A05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E40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DA8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B2C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8EC4D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1214E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05BD526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4B0ED3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12D74A94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22081234" w14:textId="77777777" w:rsidTr="00E525DE">
        <w:trPr>
          <w:trHeight w:val="263"/>
        </w:trPr>
        <w:tc>
          <w:tcPr>
            <w:tcW w:w="420" w:type="dxa"/>
            <w:vMerge/>
          </w:tcPr>
          <w:p w14:paraId="1887DF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977D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1AA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86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F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90C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FC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4F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E2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E50B08" w14:textId="77777777" w:rsidTr="00E525DE">
        <w:trPr>
          <w:trHeight w:val="409"/>
        </w:trPr>
        <w:tc>
          <w:tcPr>
            <w:tcW w:w="420" w:type="dxa"/>
            <w:vMerge/>
          </w:tcPr>
          <w:p w14:paraId="2AAF0D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8A72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F2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D7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201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FC4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04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7A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0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40592C5" w14:textId="77777777" w:rsidTr="00E525DE">
        <w:trPr>
          <w:trHeight w:val="151"/>
        </w:trPr>
        <w:tc>
          <w:tcPr>
            <w:tcW w:w="420" w:type="dxa"/>
            <w:vMerge/>
          </w:tcPr>
          <w:p w14:paraId="32E4FB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824CC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F51D" w14:textId="292EB482"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2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FA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139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B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20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086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5C8276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A9C39D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662BE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14:paraId="5533EBF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14:paraId="43F0B2B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14:paraId="3AC2744B" w14:textId="77777777" w:rsidTr="00E525DE">
        <w:trPr>
          <w:trHeight w:val="162"/>
        </w:trPr>
        <w:tc>
          <w:tcPr>
            <w:tcW w:w="420" w:type="dxa"/>
            <w:vMerge/>
          </w:tcPr>
          <w:p w14:paraId="64DC331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EA08A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34C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67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46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6F1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A36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48B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7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00E5B19" w14:textId="77777777" w:rsidTr="00E525DE">
        <w:trPr>
          <w:trHeight w:val="213"/>
        </w:trPr>
        <w:tc>
          <w:tcPr>
            <w:tcW w:w="420" w:type="dxa"/>
            <w:vMerge/>
          </w:tcPr>
          <w:p w14:paraId="50F43B2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8E6C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90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E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3D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13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6D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5D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CC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A1477A" w14:textId="77777777" w:rsidTr="00E525DE">
        <w:trPr>
          <w:trHeight w:val="279"/>
        </w:trPr>
        <w:tc>
          <w:tcPr>
            <w:tcW w:w="420" w:type="dxa"/>
            <w:vMerge/>
          </w:tcPr>
          <w:p w14:paraId="61C9993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E0873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D8E9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14:paraId="3B647B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760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80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100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62D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8F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E5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78E096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F0C9A4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1875D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11098B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363D383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20384AE" w14:textId="77777777" w:rsidTr="00E525DE">
        <w:trPr>
          <w:trHeight w:val="275"/>
        </w:trPr>
        <w:tc>
          <w:tcPr>
            <w:tcW w:w="420" w:type="dxa"/>
            <w:vMerge/>
          </w:tcPr>
          <w:p w14:paraId="773FFC7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CC47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68E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E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BF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FB2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9FB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72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6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12BADF" w14:textId="77777777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C05E1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A8C0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54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AA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1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6B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137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B4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A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9E2CE3B" w14:textId="77777777" w:rsidTr="00E525DE">
        <w:trPr>
          <w:trHeight w:val="299"/>
        </w:trPr>
        <w:tc>
          <w:tcPr>
            <w:tcW w:w="420" w:type="dxa"/>
            <w:vMerge/>
          </w:tcPr>
          <w:p w14:paraId="7598063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32E93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297AE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0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D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4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9F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FD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90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3BF0C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347C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936BD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14:paraId="199D95D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14:paraId="4D8B08F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14:paraId="1958D059" w14:textId="77777777" w:rsidTr="00E525DE">
        <w:trPr>
          <w:trHeight w:val="163"/>
        </w:trPr>
        <w:tc>
          <w:tcPr>
            <w:tcW w:w="420" w:type="dxa"/>
            <w:vMerge/>
          </w:tcPr>
          <w:p w14:paraId="3D0E8E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820D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FA2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43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33A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B69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55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30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EA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A197E3" w14:textId="77777777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F3D9ED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0303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A2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2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1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9A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AF7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E8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B9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197A0FA" w14:textId="77777777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E4C933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978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0D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62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D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A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E12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D3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9D7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46AB8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D2582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04C16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14:paraId="387C68C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17CD7F41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14:paraId="2C30F7BB" w14:textId="77777777" w:rsidTr="00E525DE">
        <w:trPr>
          <w:trHeight w:val="175"/>
        </w:trPr>
        <w:tc>
          <w:tcPr>
            <w:tcW w:w="420" w:type="dxa"/>
            <w:vMerge/>
          </w:tcPr>
          <w:p w14:paraId="710771C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5A4F3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FB0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09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E50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99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729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B6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4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1415DB4" w14:textId="77777777" w:rsidTr="00E525DE">
        <w:trPr>
          <w:trHeight w:val="687"/>
        </w:trPr>
        <w:tc>
          <w:tcPr>
            <w:tcW w:w="420" w:type="dxa"/>
            <w:vMerge/>
          </w:tcPr>
          <w:p w14:paraId="6D9C96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B4C56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0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C78F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96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746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5F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46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B67B509" w14:textId="77777777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63B498E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5BDA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30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14:paraId="5A4597D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93A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B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333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7A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E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80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53AF3A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1A188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4D10098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B4B4B4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14:paraId="1294A417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14:paraId="5318BDB6" w14:textId="77777777" w:rsidTr="00E525DE">
        <w:trPr>
          <w:trHeight w:val="234"/>
        </w:trPr>
        <w:tc>
          <w:tcPr>
            <w:tcW w:w="420" w:type="dxa"/>
            <w:vMerge/>
          </w:tcPr>
          <w:p w14:paraId="0498F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BC83D4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2F78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B4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11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B6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12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17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4AE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3B97CAE" w14:textId="77777777" w:rsidTr="00E525DE">
        <w:trPr>
          <w:trHeight w:val="276"/>
        </w:trPr>
        <w:tc>
          <w:tcPr>
            <w:tcW w:w="420" w:type="dxa"/>
            <w:vMerge/>
          </w:tcPr>
          <w:p w14:paraId="7732CCA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E10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AF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A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749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745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75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78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DDA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6BFCC1" w14:textId="77777777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DF0E2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2840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C3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536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4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C1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E5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42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383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A35E6E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0E72F7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014A70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43584C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2D8AE47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11E8DC03" w14:textId="77777777" w:rsidTr="00E525DE">
        <w:trPr>
          <w:trHeight w:val="300"/>
        </w:trPr>
        <w:tc>
          <w:tcPr>
            <w:tcW w:w="420" w:type="dxa"/>
            <w:vMerge/>
          </w:tcPr>
          <w:p w14:paraId="7DCC492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1207E7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FA45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AD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5E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C0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4E5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6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</w:t>
            </w:r>
            <w:r w:rsidRPr="001061D2">
              <w:rPr>
                <w:sz w:val="24"/>
                <w:lang w:val="en-US"/>
              </w:rPr>
              <w:t>0</w:t>
            </w:r>
            <w:r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C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70847CE" w14:textId="77777777" w:rsidTr="00E525DE">
        <w:trPr>
          <w:trHeight w:val="166"/>
        </w:trPr>
        <w:tc>
          <w:tcPr>
            <w:tcW w:w="420" w:type="dxa"/>
            <w:vMerge/>
          </w:tcPr>
          <w:p w14:paraId="2D4D0C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D9C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050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3F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14B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6A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9B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DB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1D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A8A978A" w14:textId="77777777" w:rsidTr="00E525DE">
        <w:trPr>
          <w:trHeight w:val="270"/>
        </w:trPr>
        <w:tc>
          <w:tcPr>
            <w:tcW w:w="420" w:type="dxa"/>
            <w:vMerge/>
          </w:tcPr>
          <w:p w14:paraId="53B7839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407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ED1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14:paraId="1D36E1D8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7ECA5C6" w14:textId="77777777"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92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A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73B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84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46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3A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836B09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521D15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690F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14:paraId="12776A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0A4A96D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14:paraId="4C032EB3" w14:textId="77777777" w:rsidTr="00E525DE">
        <w:trPr>
          <w:trHeight w:val="288"/>
        </w:trPr>
        <w:tc>
          <w:tcPr>
            <w:tcW w:w="420" w:type="dxa"/>
            <w:vMerge/>
          </w:tcPr>
          <w:p w14:paraId="61E481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64D67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44A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D5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60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56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01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68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3E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3902BEE" w14:textId="77777777" w:rsidTr="00E525DE">
        <w:trPr>
          <w:trHeight w:val="326"/>
        </w:trPr>
        <w:tc>
          <w:tcPr>
            <w:tcW w:w="420" w:type="dxa"/>
            <w:vMerge/>
          </w:tcPr>
          <w:p w14:paraId="312371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7C537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FBBD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B1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64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7B4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6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83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4C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F49F146" w14:textId="77777777" w:rsidTr="00E525DE">
        <w:trPr>
          <w:trHeight w:val="188"/>
        </w:trPr>
        <w:tc>
          <w:tcPr>
            <w:tcW w:w="420" w:type="dxa"/>
            <w:vMerge/>
          </w:tcPr>
          <w:p w14:paraId="5CF21DD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F47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55B82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14:paraId="1D945A7B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5F5FD967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B18B786" w14:textId="06D0CA3C"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7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A0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D2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1C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C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120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54D7290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D4CF29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C045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D73F12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14:paraId="63F669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1DCAB6EF" w14:textId="77777777" w:rsidTr="00E525DE">
        <w:trPr>
          <w:trHeight w:val="150"/>
        </w:trPr>
        <w:tc>
          <w:tcPr>
            <w:tcW w:w="420" w:type="dxa"/>
            <w:vMerge/>
          </w:tcPr>
          <w:p w14:paraId="52B9FE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5C70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FFD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23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BF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542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5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16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1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872B609" w14:textId="77777777" w:rsidTr="00990E76">
        <w:trPr>
          <w:trHeight w:val="717"/>
        </w:trPr>
        <w:tc>
          <w:tcPr>
            <w:tcW w:w="420" w:type="dxa"/>
            <w:vMerge/>
          </w:tcPr>
          <w:p w14:paraId="04D8A83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BA4B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81B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4F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04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67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B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7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22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73E6786" w14:textId="77777777" w:rsidTr="00E525DE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3BE426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70A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67D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="00DA6FD0" w:rsidRPr="001061D2">
              <w:rPr>
                <w:sz w:val="24"/>
              </w:rPr>
              <w:t>спортсменам з інвалідністю Луцької міської територіальної громади – переможцям, призерам та фіналістам загальнодержавних та міжнародних змагань за результатами виступ</w:t>
            </w:r>
            <w:r w:rsidR="00DA6FD0">
              <w:rPr>
                <w:sz w:val="24"/>
              </w:rPr>
              <w:t>ів у попередньому році (щороку)</w:t>
            </w:r>
          </w:p>
          <w:p w14:paraId="6A1ED549" w14:textId="679238CF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4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6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62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95D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D3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4A7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1B8A2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3448C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37D78D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36C3BB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4A3D0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14:paraId="21D8D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DB44E8C" w14:textId="77777777" w:rsidTr="00E525DE">
        <w:trPr>
          <w:trHeight w:val="325"/>
        </w:trPr>
        <w:tc>
          <w:tcPr>
            <w:tcW w:w="420" w:type="dxa"/>
            <w:vMerge/>
          </w:tcPr>
          <w:p w14:paraId="5016409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B7E0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49B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8F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FCC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B57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610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27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B6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62F4C1" w14:textId="77777777" w:rsidTr="00E525DE">
        <w:trPr>
          <w:trHeight w:val="1230"/>
        </w:trPr>
        <w:tc>
          <w:tcPr>
            <w:tcW w:w="420" w:type="dxa"/>
            <w:vMerge/>
          </w:tcPr>
          <w:p w14:paraId="79361DB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1F9D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AB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95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0E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0A1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A0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52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1C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EFC425" w14:textId="77777777" w:rsidTr="00E525DE">
        <w:trPr>
          <w:trHeight w:val="275"/>
        </w:trPr>
        <w:tc>
          <w:tcPr>
            <w:tcW w:w="420" w:type="dxa"/>
            <w:vMerge/>
          </w:tcPr>
          <w:p w14:paraId="685476F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B65B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87109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14:paraId="07654821" w14:textId="77777777" w:rsidR="00990E76" w:rsidRDefault="00990E76" w:rsidP="00E525DE">
            <w:pPr>
              <w:jc w:val="both"/>
              <w:rPr>
                <w:sz w:val="24"/>
              </w:rPr>
            </w:pPr>
          </w:p>
          <w:p w14:paraId="573CDA6D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70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5D1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B59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3B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B3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77B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1FEB8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19BDAF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2CC4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14:paraId="378A6C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14:paraId="547A8F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14:paraId="3502FF89" w14:textId="77777777" w:rsidTr="00E525DE">
        <w:trPr>
          <w:trHeight w:val="231"/>
        </w:trPr>
        <w:tc>
          <w:tcPr>
            <w:tcW w:w="420" w:type="dxa"/>
            <w:vMerge/>
          </w:tcPr>
          <w:p w14:paraId="1544ABD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821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C832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E5E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64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E97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3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35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6CE7A27" w14:textId="77777777" w:rsidTr="00990E76">
        <w:trPr>
          <w:trHeight w:val="779"/>
        </w:trPr>
        <w:tc>
          <w:tcPr>
            <w:tcW w:w="420" w:type="dxa"/>
            <w:vMerge/>
          </w:tcPr>
          <w:p w14:paraId="4F11FFA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89EE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A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8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D5B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55D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FA8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0C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C3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E18660" w14:textId="77777777" w:rsidTr="00E525DE">
        <w:trPr>
          <w:trHeight w:val="126"/>
        </w:trPr>
        <w:tc>
          <w:tcPr>
            <w:tcW w:w="420" w:type="dxa"/>
            <w:vMerge/>
          </w:tcPr>
          <w:p w14:paraId="1A31280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ADA3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121D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9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CA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ACA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B72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B65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4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8292A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E556B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E0842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3DF91C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18B618C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20F57B1E" w14:textId="77777777" w:rsidTr="00E525DE">
        <w:trPr>
          <w:trHeight w:val="162"/>
        </w:trPr>
        <w:tc>
          <w:tcPr>
            <w:tcW w:w="420" w:type="dxa"/>
            <w:vMerge/>
          </w:tcPr>
          <w:p w14:paraId="12ECE2E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4CA4D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FECEF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3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1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83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9C6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59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C3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09E5E0D" w14:textId="77777777" w:rsidTr="00E525DE">
        <w:trPr>
          <w:trHeight w:val="996"/>
        </w:trPr>
        <w:tc>
          <w:tcPr>
            <w:tcW w:w="420" w:type="dxa"/>
            <w:vMerge/>
          </w:tcPr>
          <w:p w14:paraId="0480F0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8C17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F479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AA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0812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DA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8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72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8D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D5E76F8" w14:textId="77777777" w:rsidTr="00E525DE">
        <w:trPr>
          <w:trHeight w:val="302"/>
        </w:trPr>
        <w:tc>
          <w:tcPr>
            <w:tcW w:w="420" w:type="dxa"/>
            <w:vMerge/>
          </w:tcPr>
          <w:p w14:paraId="168AF5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F2AB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E9DE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10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126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C3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DE3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E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97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DA851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D580C2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5D721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14:paraId="6935326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14:paraId="38DACFB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14:paraId="1F1DC338" w14:textId="77777777" w:rsidTr="00E525DE">
        <w:trPr>
          <w:trHeight w:val="222"/>
        </w:trPr>
        <w:tc>
          <w:tcPr>
            <w:tcW w:w="420" w:type="dxa"/>
            <w:vMerge/>
          </w:tcPr>
          <w:p w14:paraId="6C06CE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28214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6F2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78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4C2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BC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37A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6C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FA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0C65EEE" w14:textId="77777777" w:rsidTr="00990E76">
        <w:trPr>
          <w:trHeight w:val="954"/>
        </w:trPr>
        <w:tc>
          <w:tcPr>
            <w:tcW w:w="420" w:type="dxa"/>
            <w:vMerge/>
          </w:tcPr>
          <w:p w14:paraId="53D6FA0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943EC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55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F4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D7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E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F9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4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0B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D2324B" w14:textId="77777777" w:rsidTr="00E525DE">
        <w:trPr>
          <w:trHeight w:val="218"/>
        </w:trPr>
        <w:tc>
          <w:tcPr>
            <w:tcW w:w="420" w:type="dxa"/>
            <w:vMerge/>
          </w:tcPr>
          <w:p w14:paraId="6534AF1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12E15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6955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C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E2A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E44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43A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23C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49E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4F552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2727BD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04ABC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14:paraId="073F13F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14:paraId="19EDAB5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14:paraId="21FDA689" w14:textId="77777777" w:rsidTr="00E525DE">
        <w:trPr>
          <w:trHeight w:val="275"/>
        </w:trPr>
        <w:tc>
          <w:tcPr>
            <w:tcW w:w="420" w:type="dxa"/>
            <w:vMerge/>
          </w:tcPr>
          <w:p w14:paraId="13E0485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E448E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D0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14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E6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B8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12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D3C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55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63C4D1" w14:textId="77777777" w:rsidTr="008D3086">
        <w:trPr>
          <w:trHeight w:val="1116"/>
        </w:trPr>
        <w:tc>
          <w:tcPr>
            <w:tcW w:w="420" w:type="dxa"/>
            <w:vMerge/>
          </w:tcPr>
          <w:p w14:paraId="1AEA98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4E78D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A2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BA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17C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56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FEC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FF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761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F5A33F" w14:textId="77777777" w:rsidTr="00E525DE">
        <w:trPr>
          <w:trHeight w:val="275"/>
        </w:trPr>
        <w:tc>
          <w:tcPr>
            <w:tcW w:w="420" w:type="dxa"/>
            <w:vMerge/>
          </w:tcPr>
          <w:p w14:paraId="118260D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1C8F2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3C3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9D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820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3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248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F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F0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1A65C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BF501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77089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(2023 рік)</w:t>
            </w:r>
          </w:p>
          <w:p w14:paraId="1358CD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осіб (2024 рік)</w:t>
            </w:r>
          </w:p>
          <w:p w14:paraId="50D419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220 осіб (2025 рік)</w:t>
            </w:r>
          </w:p>
        </w:tc>
      </w:tr>
      <w:tr w:rsidR="00DA6FD0" w:rsidRPr="001061D2" w14:paraId="66013EBD" w14:textId="77777777" w:rsidTr="00E525DE">
        <w:trPr>
          <w:trHeight w:val="275"/>
        </w:trPr>
        <w:tc>
          <w:tcPr>
            <w:tcW w:w="420" w:type="dxa"/>
            <w:vMerge/>
          </w:tcPr>
          <w:p w14:paraId="3184ABC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9BE25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C69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D5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C03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44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EA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29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DE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F7A38EF" w14:textId="77777777" w:rsidTr="008D3086">
        <w:trPr>
          <w:trHeight w:val="1126"/>
        </w:trPr>
        <w:tc>
          <w:tcPr>
            <w:tcW w:w="420" w:type="dxa"/>
            <w:vMerge/>
          </w:tcPr>
          <w:p w14:paraId="58D0C6A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61E7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7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FE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D77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83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60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06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7E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B55A98" w14:textId="77777777" w:rsidTr="00E525DE">
        <w:trPr>
          <w:trHeight w:val="160"/>
        </w:trPr>
        <w:tc>
          <w:tcPr>
            <w:tcW w:w="420" w:type="dxa"/>
            <w:vMerge/>
          </w:tcPr>
          <w:p w14:paraId="7EE6F1E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CDA22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67EF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AB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22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C3A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473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E9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91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31A10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8FCC19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39BDB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4D4F23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14:paraId="70177A2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14:paraId="48A46D4F" w14:textId="77777777" w:rsidTr="00E525DE">
        <w:trPr>
          <w:trHeight w:val="164"/>
        </w:trPr>
        <w:tc>
          <w:tcPr>
            <w:tcW w:w="420" w:type="dxa"/>
            <w:vMerge/>
          </w:tcPr>
          <w:p w14:paraId="7B6156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051B1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591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9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B9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15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0B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44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D6C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6978C4" w14:textId="77777777" w:rsidTr="00990E76">
        <w:trPr>
          <w:trHeight w:val="1260"/>
        </w:trPr>
        <w:tc>
          <w:tcPr>
            <w:tcW w:w="420" w:type="dxa"/>
            <w:vMerge/>
          </w:tcPr>
          <w:p w14:paraId="67024C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E44BF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BA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A3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3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5B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DD3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2A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27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F4DC4B" w14:textId="77777777" w:rsidTr="00E525DE">
        <w:trPr>
          <w:trHeight w:val="275"/>
        </w:trPr>
        <w:tc>
          <w:tcPr>
            <w:tcW w:w="420" w:type="dxa"/>
            <w:vMerge w:val="restart"/>
          </w:tcPr>
          <w:p w14:paraId="634AE07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4A928A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Забезпечення реалізації права на пільги окремих </w:t>
            </w:r>
            <w:r w:rsidRPr="001061D2">
              <w:rPr>
                <w:sz w:val="24"/>
              </w:rPr>
              <w:lastRenderedPageBreak/>
              <w:t>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46804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14:paraId="72C602FC" w14:textId="77777777"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729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1B3D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26A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DF0D5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lastRenderedPageBreak/>
              <w:t>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7E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1D6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FEC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7C398E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CE742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C4A843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14:paraId="71BDE99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1DB85DD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14:paraId="19F5D140" w14:textId="77777777" w:rsidTr="00E525DE">
        <w:trPr>
          <w:trHeight w:val="325"/>
        </w:trPr>
        <w:tc>
          <w:tcPr>
            <w:tcW w:w="420" w:type="dxa"/>
            <w:vMerge/>
          </w:tcPr>
          <w:p w14:paraId="00B4054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3A90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635F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9C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4F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21F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D91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8D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12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75A2EBEB" w14:textId="77777777" w:rsidTr="00E525DE">
        <w:trPr>
          <w:trHeight w:val="653"/>
        </w:trPr>
        <w:tc>
          <w:tcPr>
            <w:tcW w:w="420" w:type="dxa"/>
            <w:vMerge/>
          </w:tcPr>
          <w:p w14:paraId="066956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22357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D3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5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B9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E8C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02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BB6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1BB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22C6DB98" w14:textId="77777777" w:rsidTr="00E525DE">
        <w:trPr>
          <w:trHeight w:val="221"/>
        </w:trPr>
        <w:tc>
          <w:tcPr>
            <w:tcW w:w="420" w:type="dxa"/>
            <w:vMerge/>
          </w:tcPr>
          <w:p w14:paraId="064187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AFE5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EFD0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AC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DF7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44C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CD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978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DD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F412F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D565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3FB3599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14:paraId="5E8197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14:paraId="2CAA77E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14:paraId="09A9E257" w14:textId="77777777" w:rsidTr="00E525DE">
        <w:trPr>
          <w:trHeight w:val="101"/>
        </w:trPr>
        <w:tc>
          <w:tcPr>
            <w:tcW w:w="420" w:type="dxa"/>
            <w:vMerge/>
          </w:tcPr>
          <w:p w14:paraId="41E327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758F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307E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C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5A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F31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B8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82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782A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2486125" w14:textId="77777777" w:rsidTr="008D3086">
        <w:trPr>
          <w:trHeight w:val="1124"/>
        </w:trPr>
        <w:tc>
          <w:tcPr>
            <w:tcW w:w="420" w:type="dxa"/>
            <w:vMerge/>
          </w:tcPr>
          <w:p w14:paraId="555CD9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6100E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9D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DD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44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DC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E3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EA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7A29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D8754F6" w14:textId="77777777" w:rsidTr="00E525DE">
        <w:trPr>
          <w:trHeight w:val="313"/>
        </w:trPr>
        <w:tc>
          <w:tcPr>
            <w:tcW w:w="420" w:type="dxa"/>
            <w:vMerge/>
          </w:tcPr>
          <w:p w14:paraId="1DC391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B75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64BA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1A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DF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563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7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E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66D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0F703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14:paraId="5F4870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14:paraId="7900AE0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14:paraId="2A21C2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14:paraId="6C380E3E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14:paraId="3BA4881D" w14:textId="77777777" w:rsidTr="00E525DE">
        <w:trPr>
          <w:trHeight w:val="313"/>
        </w:trPr>
        <w:tc>
          <w:tcPr>
            <w:tcW w:w="420" w:type="dxa"/>
            <w:vMerge/>
          </w:tcPr>
          <w:p w14:paraId="0BD345B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3259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32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A8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FBF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47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F6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F4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647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85FF760" w14:textId="77777777" w:rsidTr="00E525DE">
        <w:trPr>
          <w:trHeight w:val="501"/>
        </w:trPr>
        <w:tc>
          <w:tcPr>
            <w:tcW w:w="420" w:type="dxa"/>
            <w:vMerge/>
          </w:tcPr>
          <w:p w14:paraId="32068F9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0BF39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111F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22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BD1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45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7DA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E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C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5334CAC0" w14:textId="77777777" w:rsidTr="008D3086">
        <w:trPr>
          <w:trHeight w:val="812"/>
        </w:trPr>
        <w:tc>
          <w:tcPr>
            <w:tcW w:w="420" w:type="dxa"/>
            <w:vMerge/>
          </w:tcPr>
          <w:p w14:paraId="34A1E79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3F0B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AB05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AB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97A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C2D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C42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2D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5761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F275DBD" w14:textId="77777777" w:rsidTr="00E525DE">
        <w:trPr>
          <w:trHeight w:val="294"/>
        </w:trPr>
        <w:tc>
          <w:tcPr>
            <w:tcW w:w="420" w:type="dxa"/>
            <w:vMerge/>
          </w:tcPr>
          <w:p w14:paraId="2B530F8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8777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371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81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8D6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E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7C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8B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02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C509D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BBAAC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3658F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A4BC6A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7811D50D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D6B3CB1" w14:textId="77777777" w:rsidTr="00E525DE">
        <w:trPr>
          <w:trHeight w:val="196"/>
        </w:trPr>
        <w:tc>
          <w:tcPr>
            <w:tcW w:w="420" w:type="dxa"/>
            <w:vMerge/>
          </w:tcPr>
          <w:p w14:paraId="04440BF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18C5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3E5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03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9E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A4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301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75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55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D3387D" w14:textId="77777777" w:rsidTr="008D3086">
        <w:trPr>
          <w:trHeight w:val="2660"/>
        </w:trPr>
        <w:tc>
          <w:tcPr>
            <w:tcW w:w="420" w:type="dxa"/>
            <w:vMerge/>
          </w:tcPr>
          <w:p w14:paraId="56041A6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674F1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10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F8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71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316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1D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21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D00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4837042" w14:textId="77777777" w:rsidTr="00E525DE">
        <w:trPr>
          <w:trHeight w:val="92"/>
        </w:trPr>
        <w:tc>
          <w:tcPr>
            <w:tcW w:w="420" w:type="dxa"/>
            <w:vMerge/>
          </w:tcPr>
          <w:p w14:paraId="3C2AEB4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591C54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52F7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B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E0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1CD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AF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D3A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A2E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95F68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14:paraId="6C3B4FED" w14:textId="77777777"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14:paraId="3A761B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14:paraId="6004270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14:paraId="1A5A4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14:paraId="7D2D3550" w14:textId="77777777" w:rsidTr="00E525DE">
        <w:trPr>
          <w:trHeight w:val="218"/>
        </w:trPr>
        <w:tc>
          <w:tcPr>
            <w:tcW w:w="420" w:type="dxa"/>
            <w:vMerge/>
          </w:tcPr>
          <w:p w14:paraId="117643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101E5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8A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05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16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B7C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435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E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EC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76DAB81" w14:textId="77777777" w:rsidTr="00E525DE">
        <w:trPr>
          <w:trHeight w:val="495"/>
        </w:trPr>
        <w:tc>
          <w:tcPr>
            <w:tcW w:w="420" w:type="dxa"/>
            <w:vMerge/>
          </w:tcPr>
          <w:p w14:paraId="4A6334C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EB78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61C2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C9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CA8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58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094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7B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4CD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904F54" w14:textId="77777777" w:rsidTr="00E525DE">
        <w:trPr>
          <w:trHeight w:val="205"/>
        </w:trPr>
        <w:tc>
          <w:tcPr>
            <w:tcW w:w="420" w:type="dxa"/>
            <w:vMerge/>
          </w:tcPr>
          <w:p w14:paraId="355938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AEA87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BDF7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9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21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AAF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F4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F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DCA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5C3E5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756B6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4B5ED7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52647A0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73AA19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5ABE9023" w14:textId="77777777" w:rsidTr="00E525DE">
        <w:trPr>
          <w:trHeight w:val="194"/>
        </w:trPr>
        <w:tc>
          <w:tcPr>
            <w:tcW w:w="420" w:type="dxa"/>
            <w:vMerge/>
          </w:tcPr>
          <w:p w14:paraId="3E40458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B7F0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1C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E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A69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B1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092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97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6C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20339C" w14:textId="77777777" w:rsidTr="00E525DE">
        <w:trPr>
          <w:trHeight w:val="694"/>
        </w:trPr>
        <w:tc>
          <w:tcPr>
            <w:tcW w:w="420" w:type="dxa"/>
            <w:vMerge/>
          </w:tcPr>
          <w:p w14:paraId="5BAC63C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7BE9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15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29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4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B8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4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2F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2AFED98" w14:textId="77777777" w:rsidTr="00E525DE">
        <w:trPr>
          <w:trHeight w:val="348"/>
        </w:trPr>
        <w:tc>
          <w:tcPr>
            <w:tcW w:w="420" w:type="dxa"/>
            <w:vMerge w:val="restart"/>
          </w:tcPr>
          <w:p w14:paraId="2068CD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FA07B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внутрішньо 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1623B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4.1.Забезпечення організації харчування вимушено переселених 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7B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  <w:p w14:paraId="1A1F7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6A14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47D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9EB2DB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B62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97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56E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882F63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14:paraId="032BB5E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14:paraId="3EEF3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14:paraId="79FDC6C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14:paraId="17BF58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14:paraId="5F01794E" w14:textId="77777777" w:rsidTr="00E525DE">
        <w:trPr>
          <w:trHeight w:val="338"/>
        </w:trPr>
        <w:tc>
          <w:tcPr>
            <w:tcW w:w="420" w:type="dxa"/>
            <w:vMerge/>
          </w:tcPr>
          <w:p w14:paraId="523AA9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79E0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BA44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184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3F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4AE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CA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D0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9E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2C797111" w14:textId="77777777" w:rsidTr="00E525DE">
        <w:trPr>
          <w:trHeight w:val="2543"/>
        </w:trPr>
        <w:tc>
          <w:tcPr>
            <w:tcW w:w="420" w:type="dxa"/>
            <w:vMerge/>
          </w:tcPr>
          <w:p w14:paraId="5697A0A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1FB99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855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EA1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4B75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70B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F2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BF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CE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7D0C31C5" w14:textId="77777777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9F3555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1DE5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24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A62" w14:textId="77777777"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AD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E0C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469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152D1A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D5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14:paraId="2AADEBF9" w14:textId="77777777" w:rsidTr="00F84635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E43C8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B3B2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049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3686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міської </w:t>
            </w:r>
          </w:p>
          <w:p w14:paraId="4E66633C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14:paraId="0D3582CA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2EF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D377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5181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710D6A19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2FA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14:paraId="4C16A0DF" w14:textId="77777777" w:rsidTr="00F84635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670D" w14:textId="77777777"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5563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D9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C02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05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017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75B0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3565C3C5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268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14:paraId="703EABCF" w14:textId="77777777" w:rsidTr="00F84635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5BB6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20A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760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14:paraId="22074B1F" w14:textId="77777777"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B7C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47FC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4279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F11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4D0E4CE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6E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14:paraId="62D83769" w14:textId="77777777" w:rsidTr="00F84635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0E00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FDBC1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F71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BD22" w14:textId="4A01870C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3AC3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121F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F0D3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67CCA604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DFB7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14:paraId="1A1E461C" w14:textId="77777777" w:rsidTr="00E525DE">
        <w:trPr>
          <w:trHeight w:val="219"/>
        </w:trPr>
        <w:tc>
          <w:tcPr>
            <w:tcW w:w="420" w:type="dxa"/>
            <w:vMerge w:val="restart"/>
          </w:tcPr>
          <w:p w14:paraId="1BD29F5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7A38CC6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7005D9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7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5B6773A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B6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5D3EC8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AE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06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1E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BE724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D6E4B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B4FC9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4EFB6C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1E82C723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5C1646AA" w14:textId="77777777" w:rsidTr="00E525DE">
        <w:trPr>
          <w:trHeight w:val="224"/>
        </w:trPr>
        <w:tc>
          <w:tcPr>
            <w:tcW w:w="420" w:type="dxa"/>
            <w:vMerge/>
          </w:tcPr>
          <w:p w14:paraId="1674631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A09FE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3C6EFDB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17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021B13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246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B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6A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5A2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7739C62" w14:textId="77777777" w:rsidTr="00E525DE">
        <w:trPr>
          <w:trHeight w:val="1077"/>
        </w:trPr>
        <w:tc>
          <w:tcPr>
            <w:tcW w:w="420" w:type="dxa"/>
            <w:vMerge/>
          </w:tcPr>
          <w:p w14:paraId="5DA1CB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2FCC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71F750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A5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539AD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FFB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33D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6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93B6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000AA26F" w14:textId="77777777" w:rsidTr="00E525DE">
        <w:trPr>
          <w:trHeight w:val="162"/>
        </w:trPr>
        <w:tc>
          <w:tcPr>
            <w:tcW w:w="420" w:type="dxa"/>
            <w:vMerge/>
          </w:tcPr>
          <w:p w14:paraId="09435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6A1B0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40EE0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B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C3650C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621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46ABAAF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A5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11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4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E64BD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09CEEEE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2AEAF3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628582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36FC16F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2DD937FD" w14:textId="77777777" w:rsidTr="00E525DE">
        <w:trPr>
          <w:trHeight w:val="250"/>
        </w:trPr>
        <w:tc>
          <w:tcPr>
            <w:tcW w:w="420" w:type="dxa"/>
            <w:vMerge/>
          </w:tcPr>
          <w:p w14:paraId="33062A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9886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14:paraId="0C661D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3C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6D305CF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38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158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D79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F6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E6786D6" w14:textId="77777777" w:rsidTr="00E525DE">
        <w:trPr>
          <w:trHeight w:val="1251"/>
        </w:trPr>
        <w:tc>
          <w:tcPr>
            <w:tcW w:w="420" w:type="dxa"/>
            <w:vMerge/>
          </w:tcPr>
          <w:p w14:paraId="0145BE2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B9C9E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277C2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7F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BB1A8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728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80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C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36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F1C4D" w14:textId="77777777" w:rsidTr="00E525DE">
        <w:trPr>
          <w:trHeight w:val="112"/>
        </w:trPr>
        <w:tc>
          <w:tcPr>
            <w:tcW w:w="420" w:type="dxa"/>
            <w:vMerge w:val="restart"/>
          </w:tcPr>
          <w:p w14:paraId="14ACB5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40C2AA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07120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F35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CC020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0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178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611D90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0B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14:paraId="53EBA744" w14:textId="77777777" w:rsidTr="00E525DE">
        <w:trPr>
          <w:trHeight w:val="142"/>
        </w:trPr>
        <w:tc>
          <w:tcPr>
            <w:tcW w:w="420" w:type="dxa"/>
            <w:vMerge/>
          </w:tcPr>
          <w:p w14:paraId="149DB23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0CA55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6D2CA2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2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CE39E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95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EC23D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44E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7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F99E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A11DB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61FE682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7EF46A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3175AF3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0ACF75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57837B6" w14:textId="77777777" w:rsidTr="00E525DE">
        <w:trPr>
          <w:trHeight w:val="145"/>
        </w:trPr>
        <w:tc>
          <w:tcPr>
            <w:tcW w:w="420" w:type="dxa"/>
            <w:vMerge/>
          </w:tcPr>
          <w:p w14:paraId="127CAEF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45072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D474FA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C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CC569B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1AE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A53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85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3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9663D8" w14:textId="77777777" w:rsidTr="00E525DE">
        <w:trPr>
          <w:trHeight w:val="1578"/>
        </w:trPr>
        <w:tc>
          <w:tcPr>
            <w:tcW w:w="420" w:type="dxa"/>
            <w:vMerge/>
          </w:tcPr>
          <w:p w14:paraId="7FFE194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21DB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9FC7EA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4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EE619A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15E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36C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223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B0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7CFBDBA" w14:textId="77777777" w:rsidTr="00E525DE">
        <w:trPr>
          <w:trHeight w:val="255"/>
        </w:trPr>
        <w:tc>
          <w:tcPr>
            <w:tcW w:w="420" w:type="dxa"/>
            <w:vMerge/>
          </w:tcPr>
          <w:p w14:paraId="558142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AD51A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14:paraId="3C71415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D3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14:paraId="6888B82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A190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C58FD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A88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62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9E2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4FE2CA9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16040C9D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14:paraId="3464A5D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143C36C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50D3C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17B12910" w14:textId="77777777" w:rsidTr="00E525DE">
        <w:trPr>
          <w:trHeight w:val="250"/>
        </w:trPr>
        <w:tc>
          <w:tcPr>
            <w:tcW w:w="420" w:type="dxa"/>
            <w:vMerge/>
          </w:tcPr>
          <w:p w14:paraId="07AE5B4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6F114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99D0AB4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6C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33AF95D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58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A5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5B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638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3C848CF9" w14:textId="77777777" w:rsidTr="00E525DE">
        <w:trPr>
          <w:trHeight w:val="2229"/>
        </w:trPr>
        <w:tc>
          <w:tcPr>
            <w:tcW w:w="420" w:type="dxa"/>
            <w:vMerge/>
          </w:tcPr>
          <w:p w14:paraId="028102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A4C0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1BC6AB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F59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D761B7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99B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D47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F0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41C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0BBC5E9" w14:textId="77777777" w:rsidTr="00E525DE">
        <w:trPr>
          <w:trHeight w:val="241"/>
        </w:trPr>
        <w:tc>
          <w:tcPr>
            <w:tcW w:w="420" w:type="dxa"/>
            <w:vMerge/>
          </w:tcPr>
          <w:p w14:paraId="4421001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0CCE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348459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14:paraId="26A3BA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331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B0EE821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18ED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D84F4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C2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8C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FF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14:paraId="3A8EA36D" w14:textId="77777777" w:rsidTr="00E525DE">
        <w:trPr>
          <w:trHeight w:val="172"/>
        </w:trPr>
        <w:tc>
          <w:tcPr>
            <w:tcW w:w="420" w:type="dxa"/>
            <w:vMerge/>
          </w:tcPr>
          <w:p w14:paraId="0EA442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E9628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719F270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33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CCD4D5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864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596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BE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C3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2CBC783" w14:textId="77777777" w:rsidTr="00E525DE">
        <w:trPr>
          <w:trHeight w:val="1014"/>
        </w:trPr>
        <w:tc>
          <w:tcPr>
            <w:tcW w:w="420" w:type="dxa"/>
            <w:vMerge/>
          </w:tcPr>
          <w:p w14:paraId="0D206A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A4C1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E966AC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F6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8D456E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6A8B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51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4B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0F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174297C" w14:textId="77777777" w:rsidTr="00E525DE">
        <w:trPr>
          <w:trHeight w:val="279"/>
        </w:trPr>
        <w:tc>
          <w:tcPr>
            <w:tcW w:w="420" w:type="dxa"/>
            <w:vMerge/>
          </w:tcPr>
          <w:p w14:paraId="4EB1BE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3DA09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EB90F45" w14:textId="77777777"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 xml:space="preserve"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</w:t>
            </w:r>
            <w:r w:rsidRPr="00735119">
              <w:rPr>
                <w:sz w:val="24"/>
              </w:rPr>
              <w:lastRenderedPageBreak/>
              <w:t>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9573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F105E9" w14:textId="77777777"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B121" w14:textId="77777777"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14:paraId="28A43800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18F7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81B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15FC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 xml:space="preserve">Підтримка діяльності громадського об’єднання шляхом часткового </w:t>
            </w:r>
            <w:r w:rsidRPr="00735119">
              <w:rPr>
                <w:sz w:val="24"/>
              </w:rPr>
              <w:lastRenderedPageBreak/>
              <w:t>відшкодування вартості комунальних послуг</w:t>
            </w:r>
          </w:p>
        </w:tc>
      </w:tr>
      <w:tr w:rsidR="00DA6FD0" w:rsidRPr="001061D2" w14:paraId="3FB932F7" w14:textId="77777777" w:rsidTr="00E525DE">
        <w:trPr>
          <w:trHeight w:val="182"/>
        </w:trPr>
        <w:tc>
          <w:tcPr>
            <w:tcW w:w="420" w:type="dxa"/>
            <w:vMerge/>
          </w:tcPr>
          <w:p w14:paraId="606831B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848381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59D6E6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26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EB6C909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13D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A71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3C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920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3C13C7" w14:textId="77777777" w:rsidTr="00E525DE">
        <w:trPr>
          <w:trHeight w:val="270"/>
        </w:trPr>
        <w:tc>
          <w:tcPr>
            <w:tcW w:w="420" w:type="dxa"/>
            <w:vMerge/>
          </w:tcPr>
          <w:p w14:paraId="3EE4F83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112F8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FC97CE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37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CEC45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7B4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CF9B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1B3E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DA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E00DF" w14:textId="77777777" w:rsidTr="00E525DE">
        <w:trPr>
          <w:trHeight w:val="164"/>
        </w:trPr>
        <w:tc>
          <w:tcPr>
            <w:tcW w:w="420" w:type="dxa"/>
            <w:vMerge/>
          </w:tcPr>
          <w:p w14:paraId="4ACFB88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DE6B0A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61353C1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D4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F5A88F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3C8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48D19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4E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4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B9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громадської організації шляхом фінансової підтримки діяльності студії друку шрифтом Брайля</w:t>
            </w:r>
          </w:p>
        </w:tc>
      </w:tr>
      <w:tr w:rsidR="00DA6FD0" w:rsidRPr="001061D2" w14:paraId="1461FC69" w14:textId="77777777" w:rsidTr="00E525DE">
        <w:trPr>
          <w:trHeight w:val="167"/>
        </w:trPr>
        <w:tc>
          <w:tcPr>
            <w:tcW w:w="420" w:type="dxa"/>
            <w:vMerge/>
          </w:tcPr>
          <w:p w14:paraId="6A24507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2FBC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8716A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47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1DF414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FC1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BF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4C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7E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DD8DF4" w14:textId="77777777" w:rsidTr="00E525DE">
        <w:trPr>
          <w:trHeight w:val="1728"/>
        </w:trPr>
        <w:tc>
          <w:tcPr>
            <w:tcW w:w="420" w:type="dxa"/>
            <w:vMerge/>
          </w:tcPr>
          <w:p w14:paraId="0E1CF3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7ABE2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682D2BF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46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43C7B2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65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B9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3B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81E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D302735" w14:textId="77777777" w:rsidTr="00E525DE">
        <w:trPr>
          <w:trHeight w:val="421"/>
        </w:trPr>
        <w:tc>
          <w:tcPr>
            <w:tcW w:w="420" w:type="dxa"/>
            <w:vMerge/>
          </w:tcPr>
          <w:p w14:paraId="159BCB9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4DD52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9ABC2B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F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8C5F9E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238F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8EB07C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4D8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5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5DB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E63F8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3E20A37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14:paraId="052C029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46D40F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E6113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20E77AEA" w14:textId="77777777" w:rsidTr="00E525DE">
        <w:trPr>
          <w:trHeight w:val="65"/>
        </w:trPr>
        <w:tc>
          <w:tcPr>
            <w:tcW w:w="420" w:type="dxa"/>
            <w:vMerge/>
          </w:tcPr>
          <w:p w14:paraId="5B5CE90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6659E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38D84B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46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A7E1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EF9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D5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A6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5E8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4062B7" w14:textId="77777777" w:rsidTr="00E525DE">
        <w:trPr>
          <w:trHeight w:val="868"/>
        </w:trPr>
        <w:tc>
          <w:tcPr>
            <w:tcW w:w="420" w:type="dxa"/>
            <w:vMerge/>
          </w:tcPr>
          <w:p w14:paraId="6B63306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744F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0BE9DE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F2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28A39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436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AFC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00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E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A96527" w14:textId="77777777" w:rsidTr="00E525DE">
        <w:trPr>
          <w:trHeight w:val="250"/>
        </w:trPr>
        <w:tc>
          <w:tcPr>
            <w:tcW w:w="420" w:type="dxa"/>
            <w:vMerge/>
          </w:tcPr>
          <w:p w14:paraId="7317FC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A2FEB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1B69ACC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C8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EB4D74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894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B0431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96E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2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4E2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CE2B28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5FE86020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0BC9F7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F3E6B0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89CBA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7A177D3" w14:textId="77777777" w:rsidTr="00E525DE">
        <w:trPr>
          <w:trHeight w:val="230"/>
        </w:trPr>
        <w:tc>
          <w:tcPr>
            <w:tcW w:w="420" w:type="dxa"/>
            <w:vMerge/>
          </w:tcPr>
          <w:p w14:paraId="009A7C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B1E8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61410D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8B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74E247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46F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77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FF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7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5DB2C98" w14:textId="77777777" w:rsidTr="00E525DE">
        <w:trPr>
          <w:trHeight w:val="1287"/>
        </w:trPr>
        <w:tc>
          <w:tcPr>
            <w:tcW w:w="420" w:type="dxa"/>
            <w:vMerge/>
          </w:tcPr>
          <w:p w14:paraId="687EC00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198C4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CC49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7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A9093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4E0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49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9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DE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C1CB36" w14:textId="77777777" w:rsidTr="008D3086">
        <w:trPr>
          <w:trHeight w:val="2404"/>
        </w:trPr>
        <w:tc>
          <w:tcPr>
            <w:tcW w:w="420" w:type="dxa"/>
            <w:vMerge/>
          </w:tcPr>
          <w:p w14:paraId="344A938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C0B0A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48F9CEC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та інженерно-транспортної інфраструктури</w:t>
            </w:r>
          </w:p>
          <w:p w14:paraId="2AD73B25" w14:textId="0A6DACC5"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B9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D2EC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3B1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E76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14:paraId="1A9D3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7C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14:paraId="5D6EC94C" w14:textId="77777777" w:rsidTr="00E525DE">
        <w:trPr>
          <w:trHeight w:val="323"/>
        </w:trPr>
        <w:tc>
          <w:tcPr>
            <w:tcW w:w="420" w:type="dxa"/>
            <w:vMerge w:val="restart"/>
          </w:tcPr>
          <w:p w14:paraId="0A9D9C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B7F2D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8F1CB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14:paraId="2F0F7F2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14:paraId="008D4B9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C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7EA9F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6C3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B83E4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769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3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37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14:paraId="29FA8DBE" w14:textId="77777777" w:rsidTr="00E525DE">
        <w:trPr>
          <w:trHeight w:val="201"/>
        </w:trPr>
        <w:tc>
          <w:tcPr>
            <w:tcW w:w="420" w:type="dxa"/>
            <w:vMerge/>
          </w:tcPr>
          <w:p w14:paraId="7E2D6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E09B1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44EC1CA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E4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3290E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839A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CD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0D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A8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E44B36A" w14:textId="77777777" w:rsidTr="008D3086">
        <w:trPr>
          <w:trHeight w:val="1344"/>
        </w:trPr>
        <w:tc>
          <w:tcPr>
            <w:tcW w:w="420" w:type="dxa"/>
            <w:vMerge/>
          </w:tcPr>
          <w:p w14:paraId="0C1C6A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920E9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E9D639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A3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B4DD51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20B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7B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E2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2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52A7226" w14:textId="77777777" w:rsidTr="00E525DE">
        <w:trPr>
          <w:trHeight w:val="236"/>
        </w:trPr>
        <w:tc>
          <w:tcPr>
            <w:tcW w:w="420" w:type="dxa"/>
            <w:vMerge/>
          </w:tcPr>
          <w:p w14:paraId="7CA3B4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5C58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4AC63F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CD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F5C63C6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768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A0CCDF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9F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92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9A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14:paraId="2D12C219" w14:textId="77777777" w:rsidTr="00E525DE">
        <w:trPr>
          <w:trHeight w:val="288"/>
        </w:trPr>
        <w:tc>
          <w:tcPr>
            <w:tcW w:w="420" w:type="dxa"/>
            <w:vMerge/>
          </w:tcPr>
          <w:p w14:paraId="5869FA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4C223F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6E9F3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ED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39B2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0D7D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5FB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80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9D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64D5005" w14:textId="77777777" w:rsidTr="008D3086">
        <w:trPr>
          <w:trHeight w:val="1398"/>
        </w:trPr>
        <w:tc>
          <w:tcPr>
            <w:tcW w:w="420" w:type="dxa"/>
            <w:vMerge/>
          </w:tcPr>
          <w:p w14:paraId="43ACF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D634B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55290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BBB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98219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A4B2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259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05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B0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07F9F22" w14:textId="77777777" w:rsidTr="00990E76">
        <w:trPr>
          <w:trHeight w:val="274"/>
        </w:trPr>
        <w:tc>
          <w:tcPr>
            <w:tcW w:w="420" w:type="dxa"/>
            <w:vMerge/>
          </w:tcPr>
          <w:p w14:paraId="1F03AB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AE3BF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E47C89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1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4D28E4B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CD9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29417E9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15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2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E6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DA6FD0" w:rsidRPr="001061D2" w14:paraId="590B4CE5" w14:textId="77777777" w:rsidTr="00E525DE">
        <w:trPr>
          <w:trHeight w:val="285"/>
        </w:trPr>
        <w:tc>
          <w:tcPr>
            <w:tcW w:w="420" w:type="dxa"/>
            <w:vMerge/>
          </w:tcPr>
          <w:p w14:paraId="6B08D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CEFF2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C47BA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0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DB36D7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38B6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66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4E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068090" w14:textId="77777777" w:rsidTr="00E525DE">
        <w:trPr>
          <w:trHeight w:val="2567"/>
        </w:trPr>
        <w:tc>
          <w:tcPr>
            <w:tcW w:w="420" w:type="dxa"/>
            <w:vMerge/>
          </w:tcPr>
          <w:p w14:paraId="2191D4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28CF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25285A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22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044A3C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06A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E3C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EC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2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53EB6B" w14:textId="77777777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14:paraId="797EEC8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E2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3AE6" w14:textId="4256F17F" w:rsidR="00DA6FD0" w:rsidRPr="00603518" w:rsidRDefault="00FE7F4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403</w:t>
            </w:r>
            <w:r w:rsidR="00DA6FD0">
              <w:rPr>
                <w:sz w:val="24"/>
                <w:lang w:val="en-US"/>
              </w:rPr>
              <w:t>39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75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893342" w14:textId="77777777" w:rsidTr="00E525DE">
        <w:trPr>
          <w:trHeight w:val="200"/>
        </w:trPr>
        <w:tc>
          <w:tcPr>
            <w:tcW w:w="10628" w:type="dxa"/>
            <w:gridSpan w:val="6"/>
            <w:vMerge/>
          </w:tcPr>
          <w:p w14:paraId="1B7B532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76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E34C" w14:textId="5B4EF4CE" w:rsidR="00DA6FD0" w:rsidRPr="00D24F3A" w:rsidRDefault="00FE7F42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451</w:t>
            </w:r>
            <w:r w:rsidR="00DA6FD0">
              <w:rPr>
                <w:sz w:val="24"/>
                <w:lang w:val="en-US"/>
              </w:rPr>
              <w:t>34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B3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CB09551" w14:textId="77777777" w:rsidTr="00E525DE">
        <w:trPr>
          <w:trHeight w:val="150"/>
        </w:trPr>
        <w:tc>
          <w:tcPr>
            <w:tcW w:w="10628" w:type="dxa"/>
            <w:gridSpan w:val="6"/>
            <w:vMerge/>
          </w:tcPr>
          <w:p w14:paraId="178057B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370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1E6A" w14:textId="7F32223D" w:rsidR="00DA6FD0" w:rsidRPr="001061D2" w:rsidRDefault="00DA6FD0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E7F42"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109,0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CE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5FAB86C" w14:textId="77777777" w:rsidTr="00E525DE">
        <w:trPr>
          <w:trHeight w:val="150"/>
        </w:trPr>
        <w:tc>
          <w:tcPr>
            <w:tcW w:w="10628" w:type="dxa"/>
            <w:gridSpan w:val="6"/>
          </w:tcPr>
          <w:p w14:paraId="6D5D02EA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B7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8A40" w14:textId="7670919F" w:rsidR="00DA6FD0" w:rsidRPr="001061D2" w:rsidRDefault="00DA6FD0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E7F42">
              <w:rPr>
                <w:sz w:val="24"/>
                <w:lang w:val="en-US"/>
              </w:rPr>
              <w:t>345</w:t>
            </w:r>
            <w:r>
              <w:rPr>
                <w:sz w:val="24"/>
              </w:rPr>
              <w:t>82,0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78C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14:paraId="1E81D55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14:paraId="57F75AF5" w14:textId="578F6DB5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  <w:r>
        <w:rPr>
          <w:sz w:val="24"/>
        </w:rPr>
        <w:t xml:space="preserve">        </w:t>
      </w:r>
    </w:p>
    <w:p w14:paraId="47694923" w14:textId="77777777"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14:paraId="542D981C" w14:textId="77777777"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A95F86">
      <w:headerReference w:type="default" r:id="rId15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D3CA8" w14:textId="77777777" w:rsidR="001F1909" w:rsidRDefault="001F1909" w:rsidP="00003D41">
      <w:r>
        <w:separator/>
      </w:r>
    </w:p>
  </w:endnote>
  <w:endnote w:type="continuationSeparator" w:id="0">
    <w:p w14:paraId="6517EB27" w14:textId="77777777" w:rsidR="001F1909" w:rsidRDefault="001F1909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BDC60" w14:textId="77777777" w:rsidR="00A95F86" w:rsidRDefault="00A95F8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386D0" w14:textId="77777777" w:rsidR="00A95F86" w:rsidRDefault="00A95F8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F59DD" w14:textId="77777777" w:rsidR="00A95F86" w:rsidRDefault="00A95F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DF004" w14:textId="77777777" w:rsidR="001F1909" w:rsidRDefault="001F1909" w:rsidP="00003D41">
      <w:r>
        <w:separator/>
      </w:r>
    </w:p>
  </w:footnote>
  <w:footnote w:type="continuationSeparator" w:id="0">
    <w:p w14:paraId="487447E0" w14:textId="77777777" w:rsidR="001F1909" w:rsidRDefault="001F1909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4EF29" w14:textId="77777777" w:rsidR="00A95F86" w:rsidRDefault="00A95F8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450187"/>
      <w:docPartObj>
        <w:docPartGallery w:val="Page Numbers (Top of Page)"/>
        <w:docPartUnique/>
      </w:docPartObj>
    </w:sdtPr>
    <w:sdtContent>
      <w:p w14:paraId="1A95B52B" w14:textId="3C3BA166" w:rsidR="00A95F86" w:rsidRDefault="00A95F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EB00D9" w14:textId="77777777" w:rsidR="00F84635" w:rsidRDefault="00F8463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E4E23" w14:textId="77777777" w:rsidR="00F84635" w:rsidRDefault="00F84635">
    <w:pPr>
      <w:pStyle w:val="a4"/>
      <w:jc w:val="center"/>
    </w:pPr>
    <w:bookmarkStart w:id="0" w:name="_GoBack"/>
    <w:bookmarkEnd w:id="0"/>
  </w:p>
  <w:p w14:paraId="3438687C" w14:textId="77777777" w:rsidR="00F84635" w:rsidRDefault="00F8463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609132"/>
      <w:docPartObj>
        <w:docPartGallery w:val="Page Numbers (Top of Page)"/>
        <w:docPartUnique/>
      </w:docPartObj>
    </w:sdtPr>
    <w:sdtEndPr/>
    <w:sdtContent>
      <w:p w14:paraId="2D279F47" w14:textId="77777777" w:rsidR="00F84635" w:rsidRDefault="00F84635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A95F86">
          <w:rPr>
            <w:noProof/>
            <w:sz w:val="25"/>
            <w:szCs w:val="25"/>
          </w:rPr>
          <w:t>16</w:t>
        </w:r>
        <w:r w:rsidRPr="00027467">
          <w:rPr>
            <w:sz w:val="25"/>
            <w:szCs w:val="25"/>
          </w:rPr>
          <w:fldChar w:fldCharType="end"/>
        </w:r>
      </w:p>
    </w:sdtContent>
  </w:sdt>
  <w:p w14:paraId="64163F48" w14:textId="77777777" w:rsidR="00F84635" w:rsidRDefault="00F846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05AEC"/>
    <w:rsid w:val="00020E80"/>
    <w:rsid w:val="00027B58"/>
    <w:rsid w:val="00042190"/>
    <w:rsid w:val="00043CFA"/>
    <w:rsid w:val="000537C6"/>
    <w:rsid w:val="0006117D"/>
    <w:rsid w:val="00061B2E"/>
    <w:rsid w:val="00070816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087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71052"/>
    <w:rsid w:val="00185C36"/>
    <w:rsid w:val="001960AF"/>
    <w:rsid w:val="001E3C5F"/>
    <w:rsid w:val="001E4CC4"/>
    <w:rsid w:val="001E5F47"/>
    <w:rsid w:val="001F1909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301D73"/>
    <w:rsid w:val="003029CF"/>
    <w:rsid w:val="00304B9B"/>
    <w:rsid w:val="00305071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958D4"/>
    <w:rsid w:val="003A172B"/>
    <w:rsid w:val="003C3E6F"/>
    <w:rsid w:val="003C78EB"/>
    <w:rsid w:val="003D1E2A"/>
    <w:rsid w:val="003E56FE"/>
    <w:rsid w:val="003E5BC6"/>
    <w:rsid w:val="003F5818"/>
    <w:rsid w:val="0043027F"/>
    <w:rsid w:val="00434AA0"/>
    <w:rsid w:val="00452C1E"/>
    <w:rsid w:val="0046442E"/>
    <w:rsid w:val="00467210"/>
    <w:rsid w:val="00467504"/>
    <w:rsid w:val="00470C21"/>
    <w:rsid w:val="0048433F"/>
    <w:rsid w:val="0048467C"/>
    <w:rsid w:val="00486996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5E64"/>
    <w:rsid w:val="00593463"/>
    <w:rsid w:val="005A6E09"/>
    <w:rsid w:val="005B4518"/>
    <w:rsid w:val="005E3E43"/>
    <w:rsid w:val="005F0BD1"/>
    <w:rsid w:val="005F71CF"/>
    <w:rsid w:val="0060787F"/>
    <w:rsid w:val="00614019"/>
    <w:rsid w:val="00636D5A"/>
    <w:rsid w:val="00641DBE"/>
    <w:rsid w:val="00650C73"/>
    <w:rsid w:val="006626E9"/>
    <w:rsid w:val="00681119"/>
    <w:rsid w:val="006A0318"/>
    <w:rsid w:val="006B22F8"/>
    <w:rsid w:val="006B406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606A"/>
    <w:rsid w:val="00824E54"/>
    <w:rsid w:val="008259D1"/>
    <w:rsid w:val="00840406"/>
    <w:rsid w:val="008476F1"/>
    <w:rsid w:val="00854ED6"/>
    <w:rsid w:val="008607DB"/>
    <w:rsid w:val="00866C65"/>
    <w:rsid w:val="0087145D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57B12"/>
    <w:rsid w:val="00A67A20"/>
    <w:rsid w:val="00A775EE"/>
    <w:rsid w:val="00A82EF0"/>
    <w:rsid w:val="00A86A53"/>
    <w:rsid w:val="00A94639"/>
    <w:rsid w:val="00A95F86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C1097"/>
    <w:rsid w:val="00BD451D"/>
    <w:rsid w:val="00BE2068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7171"/>
    <w:rsid w:val="00DA6357"/>
    <w:rsid w:val="00DA6FD0"/>
    <w:rsid w:val="00DB5121"/>
    <w:rsid w:val="00DB7982"/>
    <w:rsid w:val="00DC05C0"/>
    <w:rsid w:val="00DC1674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43A8"/>
    <w:rsid w:val="00F05A78"/>
    <w:rsid w:val="00F074EE"/>
    <w:rsid w:val="00F07ED2"/>
    <w:rsid w:val="00F16089"/>
    <w:rsid w:val="00F251C1"/>
    <w:rsid w:val="00F52B55"/>
    <w:rsid w:val="00F53070"/>
    <w:rsid w:val="00F55075"/>
    <w:rsid w:val="00F84635"/>
    <w:rsid w:val="00F950F9"/>
    <w:rsid w:val="00F9661F"/>
    <w:rsid w:val="00FA4422"/>
    <w:rsid w:val="00FB218E"/>
    <w:rsid w:val="00FB393E"/>
    <w:rsid w:val="00FB5ED8"/>
    <w:rsid w:val="00FE04E3"/>
    <w:rsid w:val="00FE4953"/>
    <w:rsid w:val="00FE7F42"/>
    <w:rsid w:val="00FF0C86"/>
    <w:rsid w:val="00FF146C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BD8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510E-F11C-46F4-94BE-4B3CF8A8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13587</Words>
  <Characters>7745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7</cp:revision>
  <cp:lastPrinted>2022-07-19T11:32:00Z</cp:lastPrinted>
  <dcterms:created xsi:type="dcterms:W3CDTF">2023-03-08T08:38:00Z</dcterms:created>
  <dcterms:modified xsi:type="dcterms:W3CDTF">2023-03-08T08:56:00Z</dcterms:modified>
</cp:coreProperties>
</file>