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DE" w:rsidRPr="0038557D" w:rsidRDefault="00E525DE" w:rsidP="00E525DE">
      <w:pPr>
        <w:pStyle w:val="a8"/>
        <w:spacing w:after="0" w:line="240" w:lineRule="auto"/>
        <w:ind w:left="5245"/>
      </w:pPr>
      <w:r w:rsidRPr="0038557D">
        <w:t>Додаток</w:t>
      </w:r>
    </w:p>
    <w:p w:rsidR="00E525DE" w:rsidRPr="00B2482B" w:rsidRDefault="00E525DE" w:rsidP="00E525DE">
      <w:pPr>
        <w:pStyle w:val="a8"/>
        <w:spacing w:after="0" w:line="240" w:lineRule="auto"/>
        <w:ind w:left="5245"/>
      </w:pPr>
      <w:r w:rsidRPr="00B2482B">
        <w:t xml:space="preserve">до рішення </w:t>
      </w:r>
      <w:r>
        <w:t>міської ради</w:t>
      </w:r>
    </w:p>
    <w:p w:rsidR="00593463" w:rsidRPr="00BA7AD2" w:rsidRDefault="00E525DE" w:rsidP="00E525DE">
      <w:pPr>
        <w:ind w:left="5245"/>
        <w:rPr>
          <w:lang w:val="ru-RU"/>
        </w:rPr>
      </w:pPr>
      <w:r w:rsidRPr="00B2482B">
        <w:t>_________</w:t>
      </w:r>
      <w:r>
        <w:t>_____№</w:t>
      </w:r>
      <w:r w:rsidRPr="00B2482B">
        <w:t>____________</w:t>
      </w: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E525DE" w:rsidRDefault="00E525DE" w:rsidP="00003D41">
      <w:pPr>
        <w:pStyle w:val="a8"/>
        <w:spacing w:after="0" w:line="240" w:lineRule="auto"/>
        <w:jc w:val="center"/>
        <w:rPr>
          <w:b/>
          <w:bCs/>
        </w:rPr>
      </w:pPr>
    </w:p>
    <w:p w:rsidR="00ED4557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 xml:space="preserve">Програма соціального захисту населення </w:t>
      </w:r>
    </w:p>
    <w:p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>Луцької міської терит</w:t>
      </w:r>
      <w:r w:rsidR="001641E1">
        <w:rPr>
          <w:b/>
          <w:bCs/>
        </w:rPr>
        <w:t xml:space="preserve">оріальної </w:t>
      </w:r>
      <w:r w:rsidR="001641E1" w:rsidRPr="0073327A">
        <w:rPr>
          <w:b/>
          <w:bCs/>
        </w:rPr>
        <w:t xml:space="preserve">громади на </w:t>
      </w:r>
      <w:r w:rsidR="004F7B69" w:rsidRPr="0073327A">
        <w:rPr>
          <w:b/>
          <w:bCs/>
        </w:rPr>
        <w:t>2023</w:t>
      </w:r>
      <w:r w:rsidR="00E01FDA" w:rsidRPr="0073327A">
        <w:rPr>
          <w:b/>
          <w:bCs/>
        </w:rPr>
        <w:t>–</w:t>
      </w:r>
      <w:r w:rsidR="00467504" w:rsidRPr="0073327A">
        <w:rPr>
          <w:b/>
          <w:bCs/>
        </w:rPr>
        <w:t>202</w:t>
      </w:r>
      <w:r w:rsidR="0073327A" w:rsidRPr="0073327A">
        <w:rPr>
          <w:b/>
          <w:bCs/>
          <w:lang w:val="ru-RU"/>
        </w:rPr>
        <w:t>5</w:t>
      </w:r>
      <w:r w:rsidRPr="0073327A">
        <w:rPr>
          <w:b/>
          <w:bCs/>
        </w:rPr>
        <w:t xml:space="preserve"> роки</w:t>
      </w:r>
    </w:p>
    <w:p w:rsidR="00ED4557" w:rsidRDefault="00ED4557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:rsidR="00E525DE" w:rsidRPr="00593463" w:rsidRDefault="00E525DE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:rsidR="007520AC" w:rsidRPr="00F84635" w:rsidRDefault="007520AC" w:rsidP="00003D41">
      <w:pPr>
        <w:pStyle w:val="a8"/>
        <w:spacing w:after="0" w:line="240" w:lineRule="auto"/>
        <w:jc w:val="center"/>
        <w:rPr>
          <w:sz w:val="8"/>
          <w:szCs w:val="8"/>
        </w:rPr>
      </w:pPr>
    </w:p>
    <w:p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73327A">
        <w:rPr>
          <w:b/>
          <w:bCs/>
        </w:rPr>
        <w:t xml:space="preserve">1. Паспорт Програми </w:t>
      </w:r>
    </w:p>
    <w:p w:rsidR="00486996" w:rsidRPr="00F84635" w:rsidRDefault="00486996" w:rsidP="00003D41">
      <w:pPr>
        <w:pStyle w:val="a8"/>
        <w:spacing w:after="0" w:line="240" w:lineRule="auto"/>
        <w:jc w:val="center"/>
        <w:rPr>
          <w:sz w:val="6"/>
          <w:szCs w:val="6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640"/>
        <w:gridCol w:w="4100"/>
        <w:gridCol w:w="4694"/>
      </w:tblGrid>
      <w:tr w:rsidR="007520AC" w:rsidRPr="00B2482B" w:rsidTr="00ED4557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486996" w:rsidRDefault="007520AC" w:rsidP="00486996">
            <w:r w:rsidRPr="00486996"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486996" w:rsidRDefault="00486996" w:rsidP="00003D41">
            <w:pPr>
              <w:tabs>
                <w:tab w:val="left" w:pos="-6539"/>
              </w:tabs>
              <w:ind w:right="-217"/>
            </w:pPr>
            <w:r w:rsidRPr="00486996">
              <w:t xml:space="preserve">Ініціатор розроблення </w:t>
            </w:r>
            <w:r w:rsidR="00DA6FD0">
              <w:t>П</w:t>
            </w:r>
            <w:r w:rsidR="007520AC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6B406D" w:rsidRDefault="007520AC" w:rsidP="00003D41">
            <w:r w:rsidRPr="006B406D">
              <w:t>Департамент соціальної політики</w:t>
            </w:r>
          </w:p>
        </w:tc>
      </w:tr>
      <w:tr w:rsidR="00216517" w:rsidRPr="00B2482B" w:rsidTr="00F84635">
        <w:trPr>
          <w:trHeight w:val="4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 xml:space="preserve">Розробник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216517">
            <w:pPr>
              <w:jc w:val="both"/>
            </w:pPr>
            <w:r w:rsidRPr="006B406D">
              <w:t>Департамент соціальної політики</w:t>
            </w:r>
          </w:p>
        </w:tc>
      </w:tr>
      <w:tr w:rsidR="00216517" w:rsidRPr="00B2482B" w:rsidTr="00F84635">
        <w:trPr>
          <w:trHeight w:val="11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proofErr w:type="spellStart"/>
            <w:r w:rsidRPr="007244F1">
              <w:t>Співрозробники</w:t>
            </w:r>
            <w:proofErr w:type="spellEnd"/>
            <w:r w:rsidRPr="00486996">
              <w:t xml:space="preserve">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1E5F47" w:rsidP="006B406D">
            <w:pPr>
              <w:jc w:val="both"/>
            </w:pPr>
            <w:r>
              <w:t>Т</w:t>
            </w:r>
            <w:r w:rsidR="006B406D" w:rsidRPr="006B406D">
              <w:t>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:rsidTr="002631D4">
        <w:trPr>
          <w:trHeight w:val="1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216517">
            <w:r w:rsidRPr="00486996">
              <w:t xml:space="preserve">Відповідальний виконавець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6B406D">
            <w:pPr>
              <w:jc w:val="both"/>
            </w:pPr>
            <w:r w:rsidRPr="006B406D">
              <w:t xml:space="preserve">Департамент соціальної політики, </w:t>
            </w:r>
            <w:r w:rsidR="006B406D"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:rsidTr="00F84635">
        <w:trPr>
          <w:trHeight w:val="289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r w:rsidRPr="00486996">
              <w:t xml:space="preserve">Учасники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216517">
            <w:pPr>
              <w:pStyle w:val="a8"/>
              <w:spacing w:after="0" w:line="240" w:lineRule="auto"/>
              <w:jc w:val="both"/>
            </w:pPr>
            <w:r w:rsidRPr="006B406D">
              <w:t>Департамент соціальної політики,</w:t>
            </w:r>
          </w:p>
          <w:p w:rsidR="00216517" w:rsidRPr="006B406D" w:rsidRDefault="006B406D" w:rsidP="006B406D">
            <w:pPr>
              <w:pStyle w:val="a8"/>
              <w:spacing w:after="0" w:line="240" w:lineRule="auto"/>
              <w:jc w:val="both"/>
            </w:pPr>
            <w:r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="00216517" w:rsidRPr="006B406D">
              <w:t>, виконавчі органи Луцької міської ради, підприємства, установи та організації усіх форм власності, громадські</w:t>
            </w:r>
            <w:r>
              <w:t xml:space="preserve"> об’єднання</w:t>
            </w:r>
            <w:r w:rsidR="00216517" w:rsidRPr="006B406D">
              <w:t xml:space="preserve"> </w:t>
            </w:r>
          </w:p>
        </w:tc>
      </w:tr>
      <w:tr w:rsidR="00216517" w:rsidRPr="0038557D" w:rsidTr="00ED4557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r w:rsidRPr="00486996">
              <w:t xml:space="preserve">Термін реалізації </w:t>
            </w:r>
            <w:r w:rsidR="00DA6FD0">
              <w:t>П</w:t>
            </w:r>
            <w:r w:rsidR="00216517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337C27" w:rsidRDefault="00216517" w:rsidP="00DA6FD0">
            <w:pPr>
              <w:jc w:val="center"/>
              <w:rPr>
                <w:color w:val="C00000"/>
              </w:rPr>
            </w:pPr>
            <w:r w:rsidRPr="0073327A">
              <w:t>202</w:t>
            </w:r>
            <w:r w:rsidR="00260172" w:rsidRPr="0073327A">
              <w:t>3</w:t>
            </w:r>
            <w:r w:rsidR="00DA6FD0">
              <w:t>–</w:t>
            </w:r>
            <w:r w:rsidRPr="0073327A">
              <w:t>202</w:t>
            </w:r>
            <w:r w:rsidR="0073327A" w:rsidRPr="0073327A">
              <w:rPr>
                <w:lang w:val="en-US"/>
              </w:rPr>
              <w:t>5</w:t>
            </w:r>
            <w:r w:rsidRPr="0073327A">
              <w:t xml:space="preserve"> роки</w:t>
            </w:r>
          </w:p>
        </w:tc>
      </w:tr>
      <w:tr w:rsidR="00216517" w:rsidRPr="0038557D" w:rsidTr="00DA6FD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F47" w:rsidRDefault="00216517" w:rsidP="001E5F47">
            <w:r w:rsidRPr="00486996">
              <w:t xml:space="preserve">Загальний обсяг фінансових ресурсів, необхідних для реалізації </w:t>
            </w:r>
            <w:r w:rsidR="00DA6FD0">
              <w:t>П</w:t>
            </w:r>
            <w:r w:rsidRPr="00486996">
              <w:t>рограми, всього,</w:t>
            </w:r>
            <w:r w:rsidR="001E5F47">
              <w:t xml:space="preserve"> </w:t>
            </w:r>
          </w:p>
          <w:p w:rsidR="00216517" w:rsidRPr="00486996" w:rsidRDefault="001E5F47" w:rsidP="001E5F47">
            <w:r>
              <w:t xml:space="preserve">тис. грн </w:t>
            </w:r>
            <w:r w:rsidR="00486996" w:rsidRPr="00486996"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17" w:rsidRPr="00086E98" w:rsidRDefault="00636D5A" w:rsidP="00385C17">
            <w:pPr>
              <w:snapToGrid w:val="0"/>
              <w:jc w:val="center"/>
            </w:pPr>
            <w:r w:rsidRPr="00086E98">
              <w:rPr>
                <w:lang w:val="ru-RU"/>
              </w:rPr>
              <w:t>1</w:t>
            </w:r>
            <w:r w:rsidR="00837F0D">
              <w:t>4</w:t>
            </w:r>
            <w:r w:rsidR="00086E98" w:rsidRPr="00086E98">
              <w:rPr>
                <w:lang w:val="en-US"/>
              </w:rPr>
              <w:t>9</w:t>
            </w:r>
            <w:r w:rsidR="00330220">
              <w:rPr>
                <w:lang w:val="en-US"/>
              </w:rPr>
              <w:t>63</w:t>
            </w:r>
            <w:r w:rsidR="00BE2068" w:rsidRPr="00086E98">
              <w:rPr>
                <w:lang w:val="en-US"/>
              </w:rPr>
              <w:t>2</w:t>
            </w:r>
            <w:r w:rsidRPr="00086E98">
              <w:t>,0</w:t>
            </w:r>
          </w:p>
        </w:tc>
      </w:tr>
      <w:tr w:rsidR="00216517" w:rsidRPr="00526608" w:rsidTr="00DA6FD0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pPr>
              <w:jc w:val="center"/>
            </w:pPr>
            <w:r w:rsidRPr="00486996">
              <w:t>7.1</w:t>
            </w:r>
            <w:r w:rsidR="00486996" w:rsidRPr="00486996"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Default="00486996" w:rsidP="00486996">
            <w:r w:rsidRPr="00486996">
              <w:t>коштів бюджету громади</w:t>
            </w:r>
          </w:p>
          <w:p w:rsidR="00DE26C7" w:rsidRPr="00486996" w:rsidRDefault="00DE26C7" w:rsidP="00DE26C7">
            <w:r w:rsidRPr="00486996">
              <w:t>всього,</w:t>
            </w:r>
            <w:r>
              <w:t xml:space="preserve">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17" w:rsidRPr="00086E98" w:rsidRDefault="00636D5A" w:rsidP="00385C17">
            <w:pPr>
              <w:pStyle w:val="a8"/>
              <w:snapToGrid w:val="0"/>
              <w:spacing w:after="0" w:line="240" w:lineRule="auto"/>
              <w:jc w:val="center"/>
            </w:pPr>
            <w:r w:rsidRPr="00086E98">
              <w:t>1</w:t>
            </w:r>
            <w:r w:rsidR="00837F0D">
              <w:t>4</w:t>
            </w:r>
            <w:r w:rsidR="00086E98" w:rsidRPr="00086E98">
              <w:rPr>
                <w:lang w:val="en-US"/>
              </w:rPr>
              <w:t>9</w:t>
            </w:r>
            <w:r w:rsidR="00330220">
              <w:rPr>
                <w:lang w:val="en-US"/>
              </w:rPr>
              <w:t>63</w:t>
            </w:r>
            <w:r w:rsidR="00BE2068" w:rsidRPr="00086E98">
              <w:rPr>
                <w:lang w:val="en-US"/>
              </w:rPr>
              <w:t>2</w:t>
            </w:r>
            <w:r w:rsidRPr="00086E98">
              <w:t>,0</w:t>
            </w:r>
          </w:p>
        </w:tc>
      </w:tr>
    </w:tbl>
    <w:p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:rsidR="00E525DE" w:rsidRDefault="00E525DE" w:rsidP="00E525DE">
      <w:pPr>
        <w:autoSpaceDE w:val="0"/>
        <w:autoSpaceDN w:val="0"/>
        <w:adjustRightInd w:val="0"/>
        <w:jc w:val="both"/>
      </w:pPr>
      <w:r>
        <w:t xml:space="preserve">Секретар міської ради                                                     </w:t>
      </w:r>
      <w:r w:rsidR="003A172B">
        <w:t xml:space="preserve">     </w:t>
      </w:r>
      <w:r>
        <w:t xml:space="preserve">       Юрій БЕЗПЯТКО</w:t>
      </w:r>
    </w:p>
    <w:p w:rsidR="00E525DE" w:rsidRPr="00F84635" w:rsidRDefault="00E525DE" w:rsidP="00E525D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525DE" w:rsidRPr="00F84635" w:rsidRDefault="00E525DE" w:rsidP="00E525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525DE" w:rsidRDefault="00E525DE" w:rsidP="00E525DE">
      <w:pPr>
        <w:jc w:val="both"/>
      </w:pPr>
      <w:r>
        <w:rPr>
          <w:sz w:val="24"/>
          <w:szCs w:val="24"/>
        </w:rPr>
        <w:t>Майборода 284 177</w:t>
      </w:r>
    </w:p>
    <w:p w:rsidR="00DA6FD0" w:rsidRDefault="00DA6FD0">
      <w:pPr>
        <w:suppressAutoHyphens w:val="0"/>
      </w:pPr>
      <w:r>
        <w:br w:type="page"/>
      </w:r>
    </w:p>
    <w:p w:rsidR="00DA6FD0" w:rsidRPr="000C5B4C" w:rsidRDefault="00DA6FD0" w:rsidP="000C5B4C">
      <w:pPr>
        <w:ind w:left="4962"/>
        <w:rPr>
          <w:lang w:val="ru-RU"/>
        </w:rPr>
      </w:pPr>
      <w:r w:rsidRPr="000C5B4C">
        <w:lastRenderedPageBreak/>
        <w:t xml:space="preserve">Додаток </w:t>
      </w:r>
      <w:r w:rsidRPr="000C5B4C">
        <w:rPr>
          <w:lang w:val="ru-RU"/>
        </w:rPr>
        <w:t>1</w:t>
      </w:r>
    </w:p>
    <w:p w:rsidR="000C5B4C" w:rsidRPr="000C5B4C" w:rsidRDefault="00DA6FD0" w:rsidP="000C5B4C">
      <w:pPr>
        <w:pStyle w:val="a8"/>
        <w:spacing w:after="0" w:line="240" w:lineRule="auto"/>
        <w:ind w:left="4962"/>
        <w:jc w:val="both"/>
      </w:pPr>
      <w:r w:rsidRPr="000C5B4C">
        <w:t xml:space="preserve">до Програми </w:t>
      </w:r>
      <w:r w:rsidR="000C5B4C" w:rsidRPr="000C5B4C">
        <w:t>соціального захисту населення Луцької міської територіальної громади на 2023–202</w:t>
      </w:r>
      <w:r w:rsidR="000C5B4C" w:rsidRPr="000C5B4C">
        <w:rPr>
          <w:lang w:val="ru-RU"/>
        </w:rPr>
        <w:t>5</w:t>
      </w:r>
      <w:r w:rsidR="000C5B4C" w:rsidRPr="000C5B4C">
        <w:t xml:space="preserve"> роки</w:t>
      </w:r>
    </w:p>
    <w:p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:rsidR="00DA6FD0" w:rsidRDefault="00DA6FD0" w:rsidP="000C5B4C">
      <w:pPr>
        <w:pStyle w:val="a8"/>
        <w:spacing w:after="0" w:line="240" w:lineRule="auto"/>
        <w:rPr>
          <w:bCs/>
        </w:rPr>
      </w:pPr>
    </w:p>
    <w:p w:rsidR="00DA6FD0" w:rsidRPr="00363053" w:rsidRDefault="00DA6FD0" w:rsidP="00DA6FD0">
      <w:pPr>
        <w:pStyle w:val="a8"/>
        <w:spacing w:after="0" w:line="240" w:lineRule="auto"/>
        <w:jc w:val="center"/>
        <w:rPr>
          <w:bCs/>
          <w:caps/>
        </w:rPr>
      </w:pPr>
      <w:r w:rsidRPr="00363053">
        <w:rPr>
          <w:caps/>
        </w:rPr>
        <w:t>Ресурсне забезпечення</w:t>
      </w: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Програми соціального захисту</w:t>
      </w:r>
      <w:r w:rsidRPr="00363053">
        <w:rPr>
          <w:lang w:val="ru-RU"/>
        </w:rPr>
        <w:t xml:space="preserve"> </w:t>
      </w:r>
      <w:r w:rsidRPr="00363053">
        <w:t xml:space="preserve">населення </w:t>
      </w: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Луцької міської територіальної громади на 2023–202</w:t>
      </w:r>
      <w:r w:rsidRPr="00123163">
        <w:rPr>
          <w:lang w:val="ru-RU"/>
        </w:rPr>
        <w:t>5</w:t>
      </w:r>
      <w:r w:rsidRPr="00363053">
        <w:t xml:space="preserve"> роки</w:t>
      </w:r>
    </w:p>
    <w:p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tbl>
      <w:tblPr>
        <w:tblStyle w:val="af9"/>
        <w:tblW w:w="9464" w:type="dxa"/>
        <w:tblLayout w:type="fixed"/>
        <w:tblLook w:val="04A0"/>
      </w:tblPr>
      <w:tblGrid>
        <w:gridCol w:w="3936"/>
        <w:gridCol w:w="1228"/>
        <w:gridCol w:w="1228"/>
        <w:gridCol w:w="1229"/>
        <w:gridCol w:w="1843"/>
      </w:tblGrid>
      <w:tr w:rsidR="00DA6FD0" w:rsidTr="00E525DE">
        <w:trPr>
          <w:trHeight w:val="1258"/>
        </w:trPr>
        <w:tc>
          <w:tcPr>
            <w:tcW w:w="3936" w:type="dxa"/>
            <w:vMerge w:val="restart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Обсяг коштів, які планується залучити на виконання Програми за джерелами фінансування, тис.</w:t>
            </w:r>
            <w:r w:rsidR="000C5B4C">
              <w:t> </w:t>
            </w:r>
            <w:r>
              <w:t>грн</w:t>
            </w:r>
          </w:p>
        </w:tc>
        <w:tc>
          <w:tcPr>
            <w:tcW w:w="3685" w:type="dxa"/>
            <w:gridSpan w:val="3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Роки</w:t>
            </w:r>
          </w:p>
        </w:tc>
        <w:tc>
          <w:tcPr>
            <w:tcW w:w="1843" w:type="dxa"/>
            <w:vMerge w:val="restart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ind w:left="-108" w:right="-108"/>
              <w:jc w:val="center"/>
              <w:rPr>
                <w:bCs/>
              </w:rPr>
            </w:pPr>
            <w:r>
              <w:t>Загальний обсяг фінансування, тис.</w:t>
            </w:r>
            <w:r w:rsidR="000C5B4C">
              <w:t> </w:t>
            </w:r>
            <w:r>
              <w:t>грн</w:t>
            </w:r>
          </w:p>
        </w:tc>
      </w:tr>
      <w:tr w:rsidR="00DA6FD0" w:rsidTr="00E525DE">
        <w:trPr>
          <w:trHeight w:val="773"/>
        </w:trPr>
        <w:tc>
          <w:tcPr>
            <w:tcW w:w="3936" w:type="dxa"/>
            <w:vMerge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28" w:type="dxa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2023 рік</w:t>
            </w:r>
          </w:p>
        </w:tc>
        <w:tc>
          <w:tcPr>
            <w:tcW w:w="1228" w:type="dxa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2024 рік</w:t>
            </w:r>
          </w:p>
        </w:tc>
        <w:tc>
          <w:tcPr>
            <w:tcW w:w="1229" w:type="dxa"/>
            <w:vAlign w:val="center"/>
          </w:tcPr>
          <w:p w:rsidR="000C5B4C" w:rsidRPr="000C5B4C" w:rsidRDefault="00DA6FD0" w:rsidP="000C5B4C">
            <w:pPr>
              <w:pStyle w:val="a8"/>
              <w:spacing w:after="0" w:line="240" w:lineRule="auto"/>
              <w:jc w:val="center"/>
            </w:pPr>
            <w:r>
              <w:rPr>
                <w:lang w:val="en-US"/>
              </w:rPr>
              <w:t xml:space="preserve">2025 </w:t>
            </w:r>
            <w:r>
              <w:t>рік</w:t>
            </w:r>
          </w:p>
        </w:tc>
        <w:tc>
          <w:tcPr>
            <w:tcW w:w="1843" w:type="dxa"/>
            <w:vMerge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</w:tr>
      <w:tr w:rsidR="00DA6FD0" w:rsidTr="00E525DE">
        <w:tc>
          <w:tcPr>
            <w:tcW w:w="3936" w:type="dxa"/>
          </w:tcPr>
          <w:p w:rsidR="00DA6FD0" w:rsidRDefault="00DA6FD0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:rsidR="00DA6FD0" w:rsidRPr="001B59E8" w:rsidRDefault="00F84635" w:rsidP="00385C17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rPr>
                <w:lang w:val="en-US"/>
              </w:rPr>
              <w:t>4</w:t>
            </w:r>
            <w:r w:rsidR="001B59E8" w:rsidRPr="001B59E8">
              <w:rPr>
                <w:lang w:val="en-US"/>
              </w:rPr>
              <w:t>5</w:t>
            </w:r>
            <w:r w:rsidRPr="001B59E8">
              <w:rPr>
                <w:lang w:val="en-US"/>
              </w:rPr>
              <w:t>3</w:t>
            </w:r>
            <w:r w:rsidR="00330220">
              <w:rPr>
                <w:lang w:val="en-US"/>
              </w:rPr>
              <w:t>5</w:t>
            </w:r>
            <w:r w:rsidR="00DA6FD0" w:rsidRPr="001B59E8">
              <w:rPr>
                <w:lang w:val="en-US"/>
              </w:rPr>
              <w:t>9</w:t>
            </w:r>
            <w:r w:rsidR="00DA6FD0" w:rsidRPr="001B59E8">
              <w:t>,0</w:t>
            </w:r>
          </w:p>
        </w:tc>
        <w:tc>
          <w:tcPr>
            <w:tcW w:w="1228" w:type="dxa"/>
          </w:tcPr>
          <w:p w:rsidR="00DA6FD0" w:rsidRPr="001B59E8" w:rsidRDefault="00837F0D" w:rsidP="00385C17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501</w:t>
            </w:r>
            <w:r w:rsidR="00330220">
              <w:rPr>
                <w:bCs/>
                <w:lang w:val="en-US"/>
              </w:rPr>
              <w:t>5</w:t>
            </w:r>
            <w:r>
              <w:rPr>
                <w:bCs/>
              </w:rPr>
              <w:t>4,0</w:t>
            </w:r>
          </w:p>
        </w:tc>
        <w:tc>
          <w:tcPr>
            <w:tcW w:w="1229" w:type="dxa"/>
          </w:tcPr>
          <w:p w:rsidR="00DA6FD0" w:rsidRPr="001B59E8" w:rsidRDefault="00330220" w:rsidP="00F84635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541</w:t>
            </w:r>
            <w:r>
              <w:rPr>
                <w:bCs/>
                <w:lang w:val="en-US"/>
              </w:rPr>
              <w:t>1</w:t>
            </w:r>
            <w:r w:rsidR="00837F0D">
              <w:rPr>
                <w:bCs/>
              </w:rPr>
              <w:t>9,0</w:t>
            </w:r>
          </w:p>
        </w:tc>
        <w:tc>
          <w:tcPr>
            <w:tcW w:w="1843" w:type="dxa"/>
          </w:tcPr>
          <w:p w:rsidR="00DA6FD0" w:rsidRPr="001B59E8" w:rsidRDefault="00DA6FD0" w:rsidP="00385C17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t>1</w:t>
            </w:r>
            <w:r w:rsidR="00837F0D">
              <w:t>4</w:t>
            </w:r>
            <w:r w:rsidR="001B59E8" w:rsidRPr="001B59E8">
              <w:rPr>
                <w:lang w:val="en-US"/>
              </w:rPr>
              <w:t>9</w:t>
            </w:r>
            <w:r w:rsidR="00330220">
              <w:rPr>
                <w:lang w:val="en-US"/>
              </w:rPr>
              <w:t>63</w:t>
            </w:r>
            <w:r w:rsidRPr="001B59E8">
              <w:t>2,0</w:t>
            </w:r>
          </w:p>
        </w:tc>
      </w:tr>
      <w:tr w:rsidR="000F0087" w:rsidTr="00E525DE">
        <w:tc>
          <w:tcPr>
            <w:tcW w:w="3936" w:type="dxa"/>
          </w:tcPr>
          <w:p w:rsidR="000F0087" w:rsidRDefault="000F0087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коштів бюджету громади</w:t>
            </w:r>
          </w:p>
        </w:tc>
        <w:tc>
          <w:tcPr>
            <w:tcW w:w="1228" w:type="dxa"/>
          </w:tcPr>
          <w:p w:rsidR="000F0087" w:rsidRPr="001B59E8" w:rsidRDefault="000F0087" w:rsidP="001B59E8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rPr>
                <w:lang w:val="en-US"/>
              </w:rPr>
              <w:t>4</w:t>
            </w:r>
            <w:r w:rsidR="001B59E8" w:rsidRPr="001B59E8">
              <w:rPr>
                <w:lang w:val="en-US"/>
              </w:rPr>
              <w:t>5</w:t>
            </w:r>
            <w:r w:rsidR="00385C17">
              <w:rPr>
                <w:lang w:val="en-US"/>
              </w:rPr>
              <w:t>3</w:t>
            </w:r>
            <w:r w:rsidR="00330220">
              <w:rPr>
                <w:lang w:val="en-US"/>
              </w:rPr>
              <w:t>5</w:t>
            </w:r>
            <w:r w:rsidRPr="001B59E8">
              <w:rPr>
                <w:lang w:val="en-US"/>
              </w:rPr>
              <w:t>9</w:t>
            </w:r>
            <w:r w:rsidRPr="001B59E8">
              <w:t>,0</w:t>
            </w:r>
          </w:p>
        </w:tc>
        <w:tc>
          <w:tcPr>
            <w:tcW w:w="1228" w:type="dxa"/>
          </w:tcPr>
          <w:p w:rsidR="000F0087" w:rsidRPr="001B59E8" w:rsidRDefault="00330220" w:rsidP="00E525DE">
            <w:r>
              <w:t>501</w:t>
            </w:r>
            <w:r>
              <w:rPr>
                <w:lang w:val="en-US"/>
              </w:rPr>
              <w:t>5</w:t>
            </w:r>
            <w:r w:rsidR="00837F0D">
              <w:t>4,0</w:t>
            </w:r>
          </w:p>
        </w:tc>
        <w:tc>
          <w:tcPr>
            <w:tcW w:w="1229" w:type="dxa"/>
          </w:tcPr>
          <w:p w:rsidR="000F0087" w:rsidRPr="001B59E8" w:rsidRDefault="00330220" w:rsidP="00E525DE">
            <w:r>
              <w:t>541</w:t>
            </w:r>
            <w:r>
              <w:rPr>
                <w:lang w:val="en-US"/>
              </w:rPr>
              <w:t>1</w:t>
            </w:r>
            <w:r w:rsidR="00837F0D">
              <w:t>9,0</w:t>
            </w:r>
          </w:p>
        </w:tc>
        <w:tc>
          <w:tcPr>
            <w:tcW w:w="1843" w:type="dxa"/>
          </w:tcPr>
          <w:p w:rsidR="000F0087" w:rsidRPr="001B59E8" w:rsidRDefault="000F0087" w:rsidP="00385C17">
            <w:pPr>
              <w:jc w:val="center"/>
            </w:pPr>
            <w:r w:rsidRPr="001B59E8">
              <w:t>1</w:t>
            </w:r>
            <w:r w:rsidR="00837F0D">
              <w:t>4</w:t>
            </w:r>
            <w:r w:rsidR="001B59E8" w:rsidRPr="001B59E8">
              <w:rPr>
                <w:lang w:val="en-US"/>
              </w:rPr>
              <w:t>9</w:t>
            </w:r>
            <w:r w:rsidR="00330220">
              <w:rPr>
                <w:lang w:val="en-US"/>
              </w:rPr>
              <w:t>63</w:t>
            </w:r>
            <w:r w:rsidRPr="001B59E8">
              <w:t>2,0</w:t>
            </w:r>
          </w:p>
        </w:tc>
      </w:tr>
      <w:tr w:rsidR="000F0087" w:rsidTr="00E525DE">
        <w:tc>
          <w:tcPr>
            <w:tcW w:w="3936" w:type="dxa"/>
          </w:tcPr>
          <w:p w:rsidR="000F0087" w:rsidRDefault="000F0087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Всього:</w:t>
            </w:r>
          </w:p>
        </w:tc>
        <w:tc>
          <w:tcPr>
            <w:tcW w:w="1228" w:type="dxa"/>
          </w:tcPr>
          <w:p w:rsidR="000F0087" w:rsidRPr="001B59E8" w:rsidRDefault="000F0087" w:rsidP="001B59E8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rPr>
                <w:lang w:val="en-US"/>
              </w:rPr>
              <w:t>4</w:t>
            </w:r>
            <w:r w:rsidR="001B59E8" w:rsidRPr="001B59E8">
              <w:rPr>
                <w:lang w:val="en-US"/>
              </w:rPr>
              <w:t>5</w:t>
            </w:r>
            <w:r w:rsidR="00385C17">
              <w:rPr>
                <w:lang w:val="en-US"/>
              </w:rPr>
              <w:t>3</w:t>
            </w:r>
            <w:r w:rsidR="00330220">
              <w:rPr>
                <w:lang w:val="en-US"/>
              </w:rPr>
              <w:t>5</w:t>
            </w:r>
            <w:r w:rsidRPr="001B59E8">
              <w:rPr>
                <w:lang w:val="en-US"/>
              </w:rPr>
              <w:t>9</w:t>
            </w:r>
            <w:r w:rsidRPr="001B59E8">
              <w:t>,0</w:t>
            </w:r>
          </w:p>
        </w:tc>
        <w:tc>
          <w:tcPr>
            <w:tcW w:w="1228" w:type="dxa"/>
          </w:tcPr>
          <w:p w:rsidR="000F0087" w:rsidRPr="001B59E8" w:rsidRDefault="00330220" w:rsidP="00E525DE">
            <w:r>
              <w:t>501</w:t>
            </w:r>
            <w:r>
              <w:rPr>
                <w:lang w:val="en-US"/>
              </w:rPr>
              <w:t>5</w:t>
            </w:r>
            <w:r w:rsidR="00837F0D">
              <w:t>4,0</w:t>
            </w:r>
          </w:p>
        </w:tc>
        <w:tc>
          <w:tcPr>
            <w:tcW w:w="1229" w:type="dxa"/>
          </w:tcPr>
          <w:p w:rsidR="000F0087" w:rsidRPr="001B59E8" w:rsidRDefault="00330220" w:rsidP="00E525DE">
            <w:r>
              <w:t>541</w:t>
            </w:r>
            <w:r>
              <w:rPr>
                <w:lang w:val="en-US"/>
              </w:rPr>
              <w:t>1</w:t>
            </w:r>
            <w:r w:rsidR="00837F0D">
              <w:t>9,0</w:t>
            </w:r>
          </w:p>
        </w:tc>
        <w:tc>
          <w:tcPr>
            <w:tcW w:w="1843" w:type="dxa"/>
          </w:tcPr>
          <w:p w:rsidR="000F0087" w:rsidRPr="001B59E8" w:rsidRDefault="000F0087" w:rsidP="00385C17">
            <w:pPr>
              <w:jc w:val="center"/>
            </w:pPr>
            <w:r w:rsidRPr="001B59E8">
              <w:t>1</w:t>
            </w:r>
            <w:r w:rsidR="00837F0D">
              <w:t>4</w:t>
            </w:r>
            <w:r w:rsidR="001B59E8" w:rsidRPr="001B59E8">
              <w:rPr>
                <w:lang w:val="en-US"/>
              </w:rPr>
              <w:t>9</w:t>
            </w:r>
            <w:r w:rsidR="00330220">
              <w:rPr>
                <w:lang w:val="en-US"/>
              </w:rPr>
              <w:t>63</w:t>
            </w:r>
            <w:r w:rsidRPr="001B59E8">
              <w:t>2,0</w:t>
            </w:r>
          </w:p>
        </w:tc>
      </w:tr>
    </w:tbl>
    <w:p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</w:p>
    <w:p w:rsidR="00DA6FD0" w:rsidRPr="00CA39EA" w:rsidRDefault="00DA6FD0" w:rsidP="00DA6FD0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>Майборода 2841 77</w:t>
      </w:r>
    </w:p>
    <w:p w:rsidR="00DA6FD0" w:rsidRDefault="00DA6FD0" w:rsidP="00593463">
      <w:pPr>
        <w:autoSpaceDE w:val="0"/>
        <w:autoSpaceDN w:val="0"/>
        <w:adjustRightInd w:val="0"/>
        <w:jc w:val="both"/>
      </w:pPr>
    </w:p>
    <w:p w:rsidR="00DA6FD0" w:rsidRDefault="00DA6FD0" w:rsidP="00593463">
      <w:pPr>
        <w:autoSpaceDE w:val="0"/>
        <w:autoSpaceDN w:val="0"/>
        <w:adjustRightInd w:val="0"/>
        <w:jc w:val="both"/>
      </w:pPr>
    </w:p>
    <w:p w:rsidR="00DA6FD0" w:rsidRDefault="00DA6FD0" w:rsidP="00593463">
      <w:pPr>
        <w:autoSpaceDE w:val="0"/>
        <w:autoSpaceDN w:val="0"/>
        <w:adjustRightInd w:val="0"/>
        <w:jc w:val="both"/>
      </w:pPr>
    </w:p>
    <w:p w:rsidR="00DA6FD0" w:rsidRDefault="00DA6FD0" w:rsidP="00593463">
      <w:pPr>
        <w:autoSpaceDE w:val="0"/>
        <w:autoSpaceDN w:val="0"/>
        <w:adjustRightInd w:val="0"/>
        <w:jc w:val="both"/>
      </w:pPr>
    </w:p>
    <w:p w:rsidR="00DA6FD0" w:rsidRDefault="00DA6FD0">
      <w:pPr>
        <w:suppressAutoHyphens w:val="0"/>
      </w:pPr>
      <w:r>
        <w:br w:type="page"/>
      </w:r>
    </w:p>
    <w:p w:rsidR="00DA6FD0" w:rsidRDefault="00DA6FD0" w:rsidP="00593463">
      <w:pPr>
        <w:autoSpaceDE w:val="0"/>
        <w:autoSpaceDN w:val="0"/>
        <w:adjustRightInd w:val="0"/>
        <w:jc w:val="both"/>
        <w:sectPr w:rsidR="00DA6FD0" w:rsidSect="00A95F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567" w:bottom="1418" w:left="1985" w:header="709" w:footer="709" w:gutter="0"/>
          <w:pgNumType w:start="1"/>
          <w:cols w:space="708"/>
          <w:titlePg/>
          <w:docGrid w:linePitch="381"/>
        </w:sectPr>
      </w:pPr>
    </w:p>
    <w:p w:rsidR="00DA6FD0" w:rsidRPr="001061D2" w:rsidRDefault="00DA6FD0" w:rsidP="000C5B4C">
      <w:pPr>
        <w:ind w:left="11057"/>
      </w:pPr>
      <w:r w:rsidRPr="001061D2">
        <w:lastRenderedPageBreak/>
        <w:t>Додаток 2</w:t>
      </w:r>
    </w:p>
    <w:p w:rsidR="000C5B4C" w:rsidRPr="000C5B4C" w:rsidRDefault="000C5B4C" w:rsidP="000C5B4C">
      <w:pPr>
        <w:pStyle w:val="a8"/>
        <w:spacing w:after="0" w:line="240" w:lineRule="auto"/>
        <w:ind w:left="11057"/>
        <w:jc w:val="both"/>
      </w:pPr>
      <w:r w:rsidRPr="000C5B4C">
        <w:t>до Програми соціального захисту населення Луцької міської територіальної громади на 2023–202</w:t>
      </w:r>
      <w:r w:rsidRPr="000C5B4C">
        <w:rPr>
          <w:lang w:val="ru-RU"/>
        </w:rPr>
        <w:t>5</w:t>
      </w:r>
      <w:r w:rsidRPr="000C5B4C">
        <w:t xml:space="preserve"> роки</w:t>
      </w:r>
    </w:p>
    <w:p w:rsidR="00DA6FD0" w:rsidRDefault="00DA6FD0" w:rsidP="00DA6FD0">
      <w:pPr>
        <w:pStyle w:val="afa"/>
        <w:ind w:left="6120"/>
        <w:jc w:val="center"/>
      </w:pPr>
    </w:p>
    <w:p w:rsidR="00990E76" w:rsidRPr="00990E76" w:rsidRDefault="00990E76" w:rsidP="00DA6FD0">
      <w:pPr>
        <w:pStyle w:val="afa"/>
        <w:ind w:left="6120"/>
        <w:jc w:val="center"/>
        <w:rPr>
          <w:sz w:val="10"/>
          <w:szCs w:val="10"/>
        </w:rPr>
      </w:pPr>
    </w:p>
    <w:p w:rsidR="00DA6FD0" w:rsidRPr="001061D2" w:rsidRDefault="00DA6FD0" w:rsidP="00DA6FD0">
      <w:pPr>
        <w:pStyle w:val="afa"/>
        <w:jc w:val="center"/>
      </w:pPr>
      <w:r w:rsidRPr="001061D2">
        <w:t>Перелік завдань, заходів та результативні показники</w:t>
      </w:r>
    </w:p>
    <w:p w:rsidR="00DA6FD0" w:rsidRPr="001061D2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 xml:space="preserve">Програми соціального захисту населення </w:t>
      </w: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>Луцької міської територіальної громади на 2023–202</w:t>
      </w:r>
      <w:r w:rsidRPr="001061D2">
        <w:rPr>
          <w:lang w:val="ru-RU"/>
        </w:rPr>
        <w:t>5</w:t>
      </w:r>
      <w:r w:rsidRPr="001061D2">
        <w:t xml:space="preserve"> роки</w:t>
      </w:r>
    </w:p>
    <w:p w:rsidR="00DA6FD0" w:rsidRPr="00990E76" w:rsidRDefault="00DA6FD0" w:rsidP="00DA6FD0">
      <w:pPr>
        <w:pStyle w:val="a8"/>
        <w:spacing w:after="0" w:line="240" w:lineRule="auto"/>
        <w:jc w:val="center"/>
        <w:rPr>
          <w:bCs/>
          <w:sz w:val="6"/>
          <w:szCs w:val="6"/>
        </w:rPr>
      </w:pPr>
    </w:p>
    <w:p w:rsidR="00DA6FD0" w:rsidRPr="003E0B15" w:rsidRDefault="00DA6FD0" w:rsidP="00DA6FD0">
      <w:pPr>
        <w:pStyle w:val="afa"/>
        <w:jc w:val="center"/>
        <w:rPr>
          <w:sz w:val="4"/>
          <w:szCs w:val="4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DA6FD0" w:rsidRPr="001061D2" w:rsidTr="00E525DE">
        <w:trPr>
          <w:cantSplit/>
          <w:trHeight w:val="300"/>
        </w:trPr>
        <w:tc>
          <w:tcPr>
            <w:tcW w:w="420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№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з\п</w:t>
            </w:r>
          </w:p>
        </w:tc>
        <w:tc>
          <w:tcPr>
            <w:tcW w:w="1706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завдання</w:t>
            </w:r>
          </w:p>
        </w:tc>
        <w:tc>
          <w:tcPr>
            <w:tcW w:w="4250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заходу</w:t>
            </w:r>
          </w:p>
        </w:tc>
        <w:tc>
          <w:tcPr>
            <w:tcW w:w="2125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Терміни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виконання </w:t>
            </w:r>
          </w:p>
        </w:tc>
        <w:tc>
          <w:tcPr>
            <w:tcW w:w="3123" w:type="dxa"/>
            <w:gridSpan w:val="3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Фінансування </w:t>
            </w:r>
          </w:p>
        </w:tc>
        <w:tc>
          <w:tcPr>
            <w:tcW w:w="1843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Результативні показники 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</w:p>
        </w:tc>
      </w:tr>
      <w:tr w:rsidR="00DA6FD0" w:rsidRPr="001061D2" w:rsidTr="00E525DE">
        <w:trPr>
          <w:cantSplit/>
          <w:trHeight w:val="61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0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Джерела</w:t>
            </w:r>
          </w:p>
        </w:tc>
        <w:tc>
          <w:tcPr>
            <w:tcW w:w="2130" w:type="dxa"/>
            <w:gridSpan w:val="2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Обсяги</w:t>
            </w:r>
            <w:r w:rsidRPr="001061D2">
              <w:rPr>
                <w:sz w:val="24"/>
                <w:lang w:val="ru-RU"/>
              </w:rPr>
              <w:t xml:space="preserve"> </w:t>
            </w:r>
            <w:r w:rsidRPr="001061D2">
              <w:rPr>
                <w:sz w:val="24"/>
              </w:rPr>
              <w:t>за роками, тис. грн.</w:t>
            </w:r>
          </w:p>
        </w:tc>
        <w:tc>
          <w:tcPr>
            <w:tcW w:w="1843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Проведення інформаційно-роз’ясню-вальної роботи та виявлення соціально незахищених мешканців громади</w:t>
            </w: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1.1.Проведення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Набуття досвіду щодо новітніх технологій та методик у сфері соціального захисту населення</w:t>
            </w: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1.2. </w:t>
            </w:r>
            <w:r w:rsidRPr="00D23CCD">
              <w:rPr>
                <w:sz w:val="24"/>
              </w:rPr>
              <w:t>Виявлення соціально незахищених мешканців громади, з метою визначення їх</w:t>
            </w:r>
            <w:r w:rsidRPr="001061D2">
              <w:rPr>
                <w:sz w:val="24"/>
              </w:rPr>
              <w:t xml:space="preserve"> потреб та надання їм соціальної підтримки і необхідних соціальних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Виявлення соціально незахищених мешканців</w:t>
            </w: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обстеження матеріально-побутових умов проживання соціально вразливих </w:t>
            </w:r>
            <w:r w:rsidRPr="001061D2">
              <w:rPr>
                <w:sz w:val="24"/>
              </w:rPr>
              <w:lastRenderedPageBreak/>
              <w:t>мешканців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rPr>
                <w:sz w:val="24"/>
              </w:rPr>
            </w:pPr>
            <w:r w:rsidRPr="001061D2">
              <w:rPr>
                <w:sz w:val="24"/>
              </w:rPr>
              <w:t xml:space="preserve">Визначення індивідуальних 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потреб в </w:t>
            </w:r>
            <w:r w:rsidRPr="001061D2">
              <w:rPr>
                <w:sz w:val="24"/>
              </w:rPr>
              <w:lastRenderedPageBreak/>
              <w:t>соціальній підтримці та послугах</w:t>
            </w:r>
          </w:p>
        </w:tc>
      </w:tr>
      <w:tr w:rsidR="00DA6FD0" w:rsidRPr="001061D2" w:rsidTr="00E525DE">
        <w:trPr>
          <w:trHeight w:val="261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1.4</w:t>
            </w:r>
            <w:r>
              <w:rPr>
                <w:sz w:val="24"/>
              </w:rPr>
              <w:t>.Проведення</w:t>
            </w:r>
            <w:r w:rsidRPr="001061D2">
              <w:rPr>
                <w:sz w:val="24"/>
              </w:rPr>
              <w:t xml:space="preserve"> широк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інформаційно-роз’яснювальн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робот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з питань соціального захисту населення громади (через засоби масової інформації, виготовлення та розповсюдження буклетів, брошур,  інформаційних листівок, розміщення актуальної інформації у соціальних мережах та на офіційних сайтах)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/>
              <w:rPr>
                <w:sz w:val="24"/>
              </w:rPr>
            </w:pPr>
            <w:r w:rsidRPr="001061D2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DA6FD0" w:rsidRPr="003B4EA0" w:rsidTr="00E525DE">
        <w:trPr>
          <w:trHeight w:val="250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2.1</w:t>
            </w:r>
            <w:r>
              <w:rPr>
                <w:sz w:val="24"/>
              </w:rPr>
              <w:t>.Надання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82FE4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13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FC6974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bookmarkStart w:id="0" w:name="_GoBack"/>
            <w:bookmarkEnd w:id="0"/>
            <w:r w:rsidRPr="00FC6974">
              <w:rPr>
                <w:sz w:val="20"/>
                <w:szCs w:val="20"/>
              </w:rPr>
              <w:t>Показник продукту:</w:t>
            </w:r>
          </w:p>
          <w:p w:rsidR="00DA6FD0" w:rsidRPr="00FC6974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</w:rPr>
              <w:t>Кількість одержувачів:</w:t>
            </w:r>
          </w:p>
          <w:p w:rsidR="00DA6FD0" w:rsidRPr="00FC6974" w:rsidRDefault="00812BAC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</w:t>
            </w:r>
            <w:r w:rsidR="00FC6974" w:rsidRPr="00FC6974">
              <w:rPr>
                <w:sz w:val="20"/>
                <w:szCs w:val="20"/>
                <w:lang w:val="en-US"/>
              </w:rPr>
              <w:t>04</w:t>
            </w:r>
            <w:r w:rsidRPr="00FC6974">
              <w:rPr>
                <w:sz w:val="20"/>
                <w:szCs w:val="20"/>
                <w:lang w:val="en-US"/>
              </w:rPr>
              <w:t>00</w:t>
            </w:r>
            <w:r w:rsidR="00DA6FD0" w:rsidRPr="00FC6974">
              <w:rPr>
                <w:sz w:val="20"/>
                <w:szCs w:val="20"/>
              </w:rPr>
              <w:t xml:space="preserve"> осіб (2023 рік)</w:t>
            </w:r>
          </w:p>
          <w:p w:rsidR="00DA6FD0" w:rsidRPr="00FC6974" w:rsidRDefault="00FC6974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11200</w:t>
            </w:r>
            <w:r w:rsidR="00DA6FD0" w:rsidRPr="00FC6974">
              <w:rPr>
                <w:sz w:val="20"/>
                <w:szCs w:val="20"/>
              </w:rPr>
              <w:t xml:space="preserve"> осіб (2024 рік)</w:t>
            </w:r>
          </w:p>
          <w:p w:rsidR="00DA6FD0" w:rsidRPr="00FC6974" w:rsidRDefault="00FC6974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12000</w:t>
            </w:r>
            <w:r w:rsidR="00DA6FD0" w:rsidRPr="00FC6974">
              <w:rPr>
                <w:sz w:val="20"/>
                <w:szCs w:val="20"/>
              </w:rPr>
              <w:t xml:space="preserve"> осіб (2025 рік)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2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504DEA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F339B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71052">
              <w:rPr>
                <w:sz w:val="24"/>
                <w:lang w:val="en-US"/>
              </w:rPr>
              <w:t>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117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F339B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16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2.2.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одержувачів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1000 осіб (2023</w:t>
            </w:r>
            <w:r>
              <w:rPr>
                <w:sz w:val="20"/>
                <w:szCs w:val="20"/>
              </w:rPr>
              <w:t xml:space="preserve"> рік)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1200 осіб (2025 рік)</w:t>
            </w:r>
          </w:p>
        </w:tc>
      </w:tr>
      <w:tr w:rsidR="00DA6FD0" w:rsidRPr="003B4EA0" w:rsidTr="00E525DE">
        <w:trPr>
          <w:trHeight w:val="2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3B4EA0" w:rsidTr="00E525DE">
        <w:trPr>
          <w:trHeight w:val="9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1061D2" w:rsidTr="00E525DE">
        <w:trPr>
          <w:trHeight w:val="110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2.3.</w:t>
            </w:r>
            <w:r>
              <w:rPr>
                <w:sz w:val="24"/>
              </w:rPr>
              <w:t xml:space="preserve"> Надання </w:t>
            </w:r>
            <w:r w:rsidRPr="001061D2">
              <w:rPr>
                <w:sz w:val="24"/>
              </w:rPr>
              <w:t>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окремим групам населення Луцької міської територіальної громади:</w:t>
            </w:r>
          </w:p>
          <w:p w:rsidR="00990E76" w:rsidRPr="00990E76" w:rsidRDefault="00990E7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Покращення матеріального стану окремих груп населення</w:t>
            </w:r>
          </w:p>
        </w:tc>
      </w:tr>
      <w:tr w:rsidR="00DA6FD0" w:rsidRPr="001061D2" w:rsidTr="00E525DE">
        <w:trPr>
          <w:trHeight w:val="28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1) учасникам бойових дій, яким виповнилось 90 і більше років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3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1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2) 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:rsidTr="00E525DE">
        <w:trPr>
          <w:trHeight w:val="30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50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:rsidTr="00E525DE">
        <w:trPr>
          <w:trHeight w:val="3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6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9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4) ветеранам ОУН-УПА (щомісяця)</w:t>
            </w:r>
          </w:p>
          <w:p w:rsidR="00DA6FD0" w:rsidRPr="001061D2" w:rsidRDefault="00DA6FD0" w:rsidP="00E525DE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3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2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5) 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:rsidTr="00E525DE">
        <w:trPr>
          <w:trHeight w:val="2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0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6) </w:t>
            </w:r>
            <w:r w:rsidR="00DA6FD0" w:rsidRPr="001061D2">
              <w:rPr>
                <w:sz w:val="24"/>
              </w:rPr>
              <w:t>сім’ям загиблих воїнів в Афганістані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 сімей (2025 рік)</w:t>
            </w: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7) вдовам загиблих під час виконання службових обов’язків працівників правоохоронних органів (щороку)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61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9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8) сім’ям при народженні трійні або більшої кількості дітей (одноразово)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 сім’ї (2025 рік)</w:t>
            </w:r>
          </w:p>
        </w:tc>
      </w:tr>
      <w:tr w:rsidR="00DA6FD0" w:rsidRPr="001061D2" w:rsidTr="00E525DE">
        <w:trPr>
          <w:trHeight w:val="1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4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9) сім’ям, в яких дітей з інвалідністю виховують батьки з інвалідністю </w:t>
            </w:r>
            <w:r w:rsidRPr="001061D2">
              <w:rPr>
                <w:sz w:val="24"/>
                <w:lang w:val="en-US"/>
              </w:rPr>
              <w:t xml:space="preserve">1-2 </w:t>
            </w:r>
            <w:r w:rsidRPr="001061D2">
              <w:rPr>
                <w:sz w:val="24"/>
              </w:rPr>
              <w:t>групи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 осіб (2025 рік)</w:t>
            </w:r>
          </w:p>
        </w:tc>
      </w:tr>
      <w:tr w:rsidR="00DA6FD0" w:rsidRPr="001061D2" w:rsidTr="00E525DE">
        <w:trPr>
          <w:trHeight w:val="1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8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8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10) особам з інвалідністю з пересадженими органами (в т.ч. дітям) (щомісяця)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 осіб (2025 рік)</w:t>
            </w:r>
          </w:p>
        </w:tc>
      </w:tr>
      <w:tr w:rsidR="00DA6FD0" w:rsidRPr="001061D2" w:rsidTr="00E525DE">
        <w:trPr>
          <w:trHeight w:val="23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11) сім’ям, які виховують двох дітей з інвалідністю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:rsidTr="00E525DE">
        <w:trPr>
          <w:trHeight w:val="30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</w:t>
            </w:r>
            <w:r w:rsidRPr="001061D2">
              <w:rPr>
                <w:sz w:val="24"/>
                <w:lang w:val="en-US"/>
              </w:rPr>
              <w:t>0</w:t>
            </w:r>
            <w:r w:rsidRPr="001061D2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12) дітям-сиротам та особам з числа дітей-сиріт, які навчаються в закладах вищої освіти ІІІ-І</w:t>
            </w:r>
            <w:r w:rsidRPr="001061D2">
              <w:rPr>
                <w:sz w:val="24"/>
                <w:lang w:val="en-US"/>
              </w:rPr>
              <w:t>V</w:t>
            </w:r>
            <w:r w:rsidRPr="001061D2">
              <w:rPr>
                <w:sz w:val="24"/>
              </w:rPr>
              <w:t xml:space="preserve"> рівня акредитації (щомісяця)</w:t>
            </w: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DA6FD0" w:rsidRPr="00990E76" w:rsidRDefault="00DA6FD0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 осіб (2025 рік)</w:t>
            </w:r>
          </w:p>
        </w:tc>
      </w:tr>
      <w:tr w:rsidR="00DA6FD0" w:rsidRPr="001061D2" w:rsidTr="00E525DE">
        <w:trPr>
          <w:trHeight w:val="28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8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13) </w:t>
            </w:r>
            <w:r w:rsidR="00DA6FD0" w:rsidRPr="001061D2">
              <w:rPr>
                <w:sz w:val="24"/>
              </w:rPr>
              <w:t>«Заслуженим донорам України» Луцької міської територіальної громади (щороку)</w:t>
            </w: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990E76" w:rsidRPr="001061D2" w:rsidRDefault="00990E76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71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3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14) </w:t>
            </w:r>
            <w:r w:rsidR="00DA6FD0" w:rsidRPr="001061D2">
              <w:rPr>
                <w:sz w:val="24"/>
              </w:rPr>
              <w:t>спортсменам з інвалідністю Луцької міської територіальної громади – переможцям, призерам та фіналістам загальнодержавних та міжнародних змагань за результатами виступ</w:t>
            </w:r>
            <w:r w:rsidR="00DA6FD0">
              <w:rPr>
                <w:sz w:val="24"/>
              </w:rPr>
              <w:t>ів у попередньому році (щороку)</w:t>
            </w: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(2025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3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2.4.Нада</w:t>
            </w:r>
            <w:r>
              <w:rPr>
                <w:sz w:val="24"/>
              </w:rPr>
              <w:t>ння адресної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хворим громадянам пільгових категорій на придбання ліків за пільговими рецептами</w:t>
            </w:r>
          </w:p>
          <w:p w:rsidR="00990E76" w:rsidRDefault="00990E76" w:rsidP="00E525DE">
            <w:pPr>
              <w:jc w:val="both"/>
              <w:rPr>
                <w:sz w:val="24"/>
              </w:rPr>
            </w:pP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160 осіб (2025 рік)</w:t>
            </w:r>
          </w:p>
        </w:tc>
      </w:tr>
      <w:tr w:rsidR="00DA6FD0" w:rsidRPr="001061D2" w:rsidTr="00E525DE">
        <w:trPr>
          <w:trHeight w:val="23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7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2.5. 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мешканцям громади, яким виповнилося 100 і більше років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080490">
              <w:rPr>
                <w:sz w:val="24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99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0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2.6.</w:t>
            </w:r>
            <w:r>
              <w:rPr>
                <w:sz w:val="24"/>
              </w:rPr>
              <w:t xml:space="preserve">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60 осіб (2025 рік)</w:t>
            </w:r>
          </w:p>
        </w:tc>
      </w:tr>
      <w:tr w:rsidR="00DA6FD0" w:rsidRPr="001061D2" w:rsidTr="00E525DE">
        <w:trPr>
          <w:trHeight w:val="22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95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1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2.7.Нада</w:t>
            </w:r>
            <w:r>
              <w:rPr>
                <w:sz w:val="24"/>
              </w:rPr>
              <w:t>ння</w:t>
            </w:r>
            <w:r w:rsidRPr="001061D2">
              <w:rPr>
                <w:sz w:val="24"/>
              </w:rPr>
              <w:t xml:space="preserve"> матеріальн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508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11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2.8.Пров</w:t>
            </w:r>
            <w:r>
              <w:rPr>
                <w:sz w:val="24"/>
              </w:rPr>
              <w:t>едення</w:t>
            </w:r>
            <w:r w:rsidRPr="001061D2">
              <w:rPr>
                <w:sz w:val="24"/>
              </w:rPr>
              <w:t xml:space="preserve"> виплати </w:t>
            </w:r>
            <w:r w:rsidRPr="001061D2">
              <w:rPr>
                <w:sz w:val="24"/>
                <w:shd w:val="clear" w:color="auto" w:fill="FFFFFF"/>
              </w:rPr>
              <w:t>компенсації за догляд фізичним особам, які надають соціальні послуги з догляду без здійснення підприємницької діяльності на непрофесійній основі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осіб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220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1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D12910">
              <w:rPr>
                <w:sz w:val="20"/>
                <w:szCs w:val="20"/>
              </w:rPr>
              <w:t>625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12910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 w:rsidRPr="00D12910">
              <w:rPr>
                <w:sz w:val="20"/>
                <w:szCs w:val="20"/>
              </w:rPr>
              <w:t>729</w:t>
            </w:r>
            <w:r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:rsidTr="00E525DE">
        <w:trPr>
          <w:trHeight w:val="16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12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Забезпечення реалізації права на пільги окремих </w:t>
            </w:r>
            <w:r w:rsidRPr="001061D2">
              <w:rPr>
                <w:sz w:val="24"/>
              </w:rPr>
              <w:lastRenderedPageBreak/>
              <w:t>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3.1.Пров</w:t>
            </w:r>
            <w:r>
              <w:rPr>
                <w:sz w:val="24"/>
              </w:rPr>
              <w:t>еденя</w:t>
            </w:r>
            <w:r w:rsidRPr="001061D2">
              <w:rPr>
                <w:sz w:val="24"/>
              </w:rPr>
              <w:t xml:space="preserve">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  <w:p w:rsidR="008D3086" w:rsidRPr="008D3086" w:rsidRDefault="008D308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lastRenderedPageBreak/>
              <w:t>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1100 осіб (2025 рік)</w:t>
            </w:r>
          </w:p>
        </w:tc>
      </w:tr>
      <w:tr w:rsidR="00DA6FD0" w:rsidRPr="001061D2" w:rsidTr="00E525DE">
        <w:trPr>
          <w:trHeight w:val="3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65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22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 w:rsidRPr="001061D2">
              <w:rPr>
                <w:sz w:val="24"/>
              </w:rPr>
              <w:t xml:space="preserve">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80 осіб (2025 рік)</w:t>
            </w:r>
          </w:p>
        </w:tc>
      </w:tr>
      <w:tr w:rsidR="00DA6FD0" w:rsidRPr="001061D2" w:rsidTr="00E525DE">
        <w:trPr>
          <w:trHeight w:val="10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8D3086">
        <w:trPr>
          <w:trHeight w:val="1124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3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3.3.Проведення</w:t>
            </w:r>
            <w:r w:rsidRPr="001061D2">
              <w:rPr>
                <w:sz w:val="24"/>
              </w:rPr>
              <w:t xml:space="preserve">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150000 (2025 рік)</w:t>
            </w:r>
          </w:p>
        </w:tc>
      </w:tr>
      <w:tr w:rsidR="00DA6FD0" w:rsidRPr="001061D2" w:rsidTr="00E525DE">
        <w:trPr>
          <w:trHeight w:val="3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50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8D3086">
        <w:trPr>
          <w:trHeight w:val="81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2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 w:rsidRPr="001061D2">
              <w:rPr>
                <w:sz w:val="24"/>
              </w:rPr>
              <w:t xml:space="preserve"> відшкодування витрат за придбані лікарські засоби за пільговими рецептами громадянам,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 відповідно до п.5 «Порядку використання коштів субвенції з обласного бюджету місцевим бюджетом на пільгове медичне обслуговування осіб,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катастрофи»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:rsidTr="00E525DE">
        <w:trPr>
          <w:trHeight w:val="19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26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9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 w:rsidRPr="001061D2">
              <w:rPr>
                <w:sz w:val="24"/>
              </w:rPr>
              <w:t xml:space="preserve"> безоплатн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капітальн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ремонт</w:t>
            </w:r>
            <w:r>
              <w:rPr>
                <w:sz w:val="24"/>
              </w:rPr>
              <w:t>у</w:t>
            </w:r>
            <w:r w:rsidRPr="001061D2">
              <w:rPr>
                <w:sz w:val="24"/>
              </w:rPr>
              <w:t xml:space="preserve"> власних житлових будинків і квартир особам, які мають право на таку пільгу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послуг/</w:t>
            </w:r>
          </w:p>
          <w:p w:rsidR="00DA6FD0" w:rsidRPr="0070135A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>ремонтів 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ремонтів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ремонтів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10 ремонтів (2025 рік)</w:t>
            </w:r>
          </w:p>
        </w:tc>
      </w:tr>
      <w:tr w:rsidR="00DA6FD0" w:rsidRPr="001061D2" w:rsidTr="00E525DE">
        <w:trPr>
          <w:trHeight w:val="21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9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0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підписки на газету «Луцький замок» для почесних громадян Луцької міської територіальної громади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:rsidTr="00E525DE">
        <w:trPr>
          <w:trHeight w:val="1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48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внутрішньо переміщених осіб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4.1.Забезпечення організації харчування вимушено переселених осіб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громади, 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послуг/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порцій 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15000</w:t>
            </w:r>
            <w:r>
              <w:rPr>
                <w:sz w:val="20"/>
                <w:szCs w:val="20"/>
              </w:rPr>
              <w:t xml:space="preserve">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15000 (2025 рік)</w:t>
            </w:r>
          </w:p>
        </w:tc>
      </w:tr>
      <w:tr w:rsidR="00DA6FD0" w:rsidRPr="001061D2" w:rsidTr="00E525DE">
        <w:trPr>
          <w:trHeight w:val="33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54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74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4.2.Організація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ind w:right="-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Територіальний центр соціального обслуговування (надання соціальних послуг) Луцької міської </w:t>
            </w:r>
            <w:proofErr w:type="spellStart"/>
            <w:r w:rsidRPr="001061D2">
              <w:rPr>
                <w:sz w:val="24"/>
              </w:rPr>
              <w:t>територіа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, в</w:t>
            </w:r>
            <w:r w:rsidRPr="001061D2">
              <w:rPr>
                <w:sz w:val="24"/>
              </w:rPr>
              <w:t>иконавчі органи Луцької міської ради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та соціальний захист вимушено переселених осіб</w:t>
            </w:r>
          </w:p>
        </w:tc>
      </w:tr>
      <w:tr w:rsidR="008D3086" w:rsidRPr="001061D2" w:rsidTr="00F84635">
        <w:trPr>
          <w:trHeight w:val="212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5.1.Надання дозволу мешканцям громади на безкоштовне користування послугами територіального центру соціального обслуговування (надання соціальних послуг) Луцької міської територіальної громади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Департамент соціальної політики, територіальний центр соціального обслуговування (надання соціальних послуг) Луцької міської </w:t>
            </w:r>
          </w:p>
          <w:p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Надання соціальних послуг мешканцям міста</w:t>
            </w:r>
          </w:p>
        </w:tc>
      </w:tr>
      <w:tr w:rsidR="008D3086" w:rsidRPr="001061D2" w:rsidTr="00F84635">
        <w:trPr>
          <w:trHeight w:val="212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8D3086">
            <w:pPr>
              <w:pStyle w:val="a8"/>
              <w:shd w:val="clear" w:color="auto" w:fill="FFFFFF"/>
              <w:spacing w:after="0" w:line="240" w:lineRule="auto"/>
              <w:ind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5.2.</w:t>
            </w:r>
            <w:r>
              <w:rPr>
                <w:sz w:val="24"/>
              </w:rPr>
              <w:t>Організація</w:t>
            </w:r>
            <w:r w:rsidRPr="001061D2">
              <w:rPr>
                <w:sz w:val="24"/>
              </w:rPr>
              <w:t xml:space="preserve">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для часткового задоволення потреб </w:t>
            </w:r>
            <w:proofErr w:type="spellStart"/>
            <w:r w:rsidRPr="001061D2">
              <w:rPr>
                <w:sz w:val="24"/>
              </w:rPr>
              <w:t>соціа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льно-вразливих</w:t>
            </w:r>
            <w:proofErr w:type="spellEnd"/>
            <w:r w:rsidRPr="001061D2">
              <w:rPr>
                <w:sz w:val="24"/>
              </w:rPr>
              <w:t xml:space="preserve"> груп населення</w:t>
            </w:r>
          </w:p>
        </w:tc>
      </w:tr>
      <w:tr w:rsidR="008D3086" w:rsidRPr="001061D2" w:rsidTr="00F84635">
        <w:trPr>
          <w:trHeight w:val="297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 w:rsidRPr="001061D2">
              <w:rPr>
                <w:sz w:val="24"/>
              </w:rPr>
              <w:t xml:space="preserve"> активному довголіттю літніх людей, шляхом: надання психологічної і соціальної підтримки;</w:t>
            </w:r>
          </w:p>
          <w:p w:rsidR="008D3086" w:rsidRPr="00DA763C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сприяння їх діловій активності; сприяння громадській активності людей похилого віку, участі у створенні та діяльності об’єднань громадян;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Піклування про здоров’я і добробут літніх людей</w:t>
            </w:r>
          </w:p>
        </w:tc>
      </w:tr>
      <w:tr w:rsidR="008D3086" w:rsidRPr="001061D2" w:rsidTr="00F84635">
        <w:trPr>
          <w:trHeight w:val="303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735119">
              <w:rPr>
                <w:sz w:val="24"/>
              </w:rPr>
              <w:t>4</w:t>
            </w:r>
            <w:r w:rsidRPr="001061D2">
              <w:rPr>
                <w:sz w:val="24"/>
              </w:rPr>
              <w:t>. Безкоштовне забезпечення дров’яною продукцією на опалювальний сезон окремих категорій мешканців Луцької міської територіальної громади. (Перелік категорій громадян щорічно затверджується розпорядженням міського голови)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КП</w:t>
            </w:r>
            <w:r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 xml:space="preserve">«Парки та сквери м. Луцька» та ін. виконавці робіт по знесенню дерев за бюджетні кошти, департамент соціальної політики, управління соціальних служб для сім’ї, дітей та молоді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вразливим верствам населення шляхом забезпечення дровами </w:t>
            </w:r>
          </w:p>
        </w:tc>
      </w:tr>
      <w:tr w:rsidR="00DA6FD0" w:rsidRPr="001061D2" w:rsidTr="00E525DE">
        <w:trPr>
          <w:trHeight w:val="219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Оздоровлення та відпочинок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6.1.Організація оздоровлення та відпочинку дітей пільгових категорій населення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:rsidTr="00E525DE">
        <w:trPr>
          <w:trHeight w:val="22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107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6.2.</w:t>
            </w:r>
            <w:r>
              <w:rPr>
                <w:sz w:val="24"/>
              </w:rPr>
              <w:t>Забезпечення</w:t>
            </w:r>
            <w:r w:rsidRPr="001061D2">
              <w:rPr>
                <w:sz w:val="24"/>
              </w:rPr>
              <w:t xml:space="preserve">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5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12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Співпраця з громадськими об’єднаннями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7.1</w:t>
            </w:r>
            <w:r w:rsidRPr="00195479">
              <w:rPr>
                <w:sz w:val="24"/>
              </w:rPr>
              <w:t>.Участь у роботі зборів, пленумів і конференцій громадських, благодійних організацій соціального спрямування</w:t>
            </w:r>
            <w:r w:rsidRPr="001061D2">
              <w:rPr>
                <w:sz w:val="24"/>
              </w:rPr>
              <w:t>, проводити зустрічі з їх активами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Співпраця із громадськими об’єднаннями, діяльність яких має соціальне спрямування</w:t>
            </w:r>
          </w:p>
        </w:tc>
      </w:tr>
      <w:tr w:rsidR="00DA6FD0" w:rsidRPr="001061D2" w:rsidTr="00E525DE">
        <w:trPr>
          <w:trHeight w:val="14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 10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14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5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громадськи</w:t>
            </w:r>
            <w:r>
              <w:rPr>
                <w:sz w:val="24"/>
              </w:rPr>
              <w:t>м</w:t>
            </w:r>
            <w:r w:rsidRPr="001061D2">
              <w:rPr>
                <w:sz w:val="24"/>
              </w:rPr>
              <w:t xml:space="preserve"> організац</w:t>
            </w:r>
            <w:r>
              <w:rPr>
                <w:sz w:val="24"/>
              </w:rPr>
              <w:t>іям</w:t>
            </w:r>
            <w:r w:rsidRPr="001061D2">
              <w:rPr>
                <w:sz w:val="24"/>
              </w:rPr>
              <w:t xml:space="preserve">, діяльність яких поширюється лише на територію Луцької міської територіальної громади, для проведення заходів соціального спрямування </w:t>
            </w:r>
            <w:r>
              <w:rPr>
                <w:sz w:val="24"/>
              </w:rPr>
              <w:t>(</w:t>
            </w:r>
            <w:r w:rsidRPr="001061D2">
              <w:rPr>
                <w:sz w:val="24"/>
              </w:rPr>
              <w:t>збор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>, конференці</w:t>
            </w:r>
            <w:r>
              <w:rPr>
                <w:sz w:val="24"/>
              </w:rPr>
              <w:t>ї, семінари, тренінги, майстер-класи, благодійні акції, урочистості з</w:t>
            </w:r>
            <w:r w:rsidRPr="001061D2">
              <w:rPr>
                <w:sz w:val="24"/>
              </w:rPr>
              <w:t xml:space="preserve"> н</w:t>
            </w:r>
            <w:r>
              <w:rPr>
                <w:sz w:val="24"/>
              </w:rPr>
              <w:t>агоди визначних дат тощо)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</w:t>
            </w:r>
            <w:r w:rsidRPr="000E6BAE">
              <w:rPr>
                <w:sz w:val="20"/>
                <w:szCs w:val="20"/>
              </w:rPr>
              <w:t>заходів</w:t>
            </w:r>
            <w:r>
              <w:rPr>
                <w:sz w:val="20"/>
                <w:szCs w:val="20"/>
              </w:rPr>
              <w:t>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12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22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4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діяльності громадських об'єднань, 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які надають соціальні послуги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громадських об'єднань, які надають соціальні послуги</w:t>
            </w:r>
          </w:p>
        </w:tc>
      </w:tr>
      <w:tr w:rsidR="00DA6FD0" w:rsidRPr="001061D2" w:rsidTr="00E525DE">
        <w:trPr>
          <w:trHeight w:val="17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01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735119" w:rsidRDefault="00DA6FD0" w:rsidP="00E525DE">
            <w:pPr>
              <w:jc w:val="both"/>
              <w:rPr>
                <w:sz w:val="24"/>
              </w:rPr>
            </w:pPr>
            <w:r w:rsidRPr="00735119">
              <w:rPr>
                <w:sz w:val="24"/>
              </w:rPr>
              <w:t xml:space="preserve">7.5.Надання коштів для проведення оплати за послуги водо- та теплопостачання Луцькому учбово-виробничому підприємству УТОС в межах бюджетних асигнувань, згідно з наданими розрахунками за фактичним </w:t>
            </w:r>
            <w:r w:rsidRPr="00735119">
              <w:rPr>
                <w:sz w:val="24"/>
              </w:rPr>
              <w:lastRenderedPageBreak/>
              <w:t>використанням зазначених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735119" w:rsidRDefault="00DA6FD0" w:rsidP="00E525DE">
            <w:pPr>
              <w:ind w:left="-108" w:right="-108"/>
              <w:jc w:val="center"/>
            </w:pPr>
            <w:r w:rsidRPr="00735119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jc w:val="center"/>
              <w:rPr>
                <w:sz w:val="24"/>
              </w:rPr>
            </w:pPr>
            <w:r w:rsidRPr="00735119">
              <w:rPr>
                <w:sz w:val="24"/>
              </w:rPr>
              <w:t>бюджет Луцької міської</w:t>
            </w:r>
          </w:p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735119">
              <w:rPr>
                <w:sz w:val="24"/>
              </w:rPr>
              <w:t>терито-ріальної</w:t>
            </w:r>
            <w:proofErr w:type="spellEnd"/>
            <w:r w:rsidRPr="00735119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 xml:space="preserve">2023 </w:t>
            </w:r>
            <w:r w:rsidRPr="00735119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5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735119">
              <w:rPr>
                <w:sz w:val="24"/>
              </w:rPr>
              <w:t xml:space="preserve">Підтримка діяльності громадського об’єднання шляхом часткового </w:t>
            </w:r>
            <w:r w:rsidRPr="00735119">
              <w:rPr>
                <w:sz w:val="24"/>
              </w:rPr>
              <w:lastRenderedPageBreak/>
              <w:t>відшкодування вартості комунальних послуг</w:t>
            </w:r>
          </w:p>
        </w:tc>
      </w:tr>
      <w:tr w:rsidR="00DA6FD0" w:rsidRPr="001061D2" w:rsidTr="00E525DE">
        <w:trPr>
          <w:trHeight w:val="18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735119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600</w:t>
            </w:r>
            <w:r w:rsidRPr="0073511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7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7.6</w:t>
            </w:r>
            <w:r>
              <w:rPr>
                <w:sz w:val="24"/>
              </w:rPr>
              <w:t>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Брайля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громадської організації шляхом фінансової підтримки діяльності студії друку шрифтом Брайля</w:t>
            </w:r>
          </w:p>
        </w:tc>
      </w:tr>
      <w:tr w:rsidR="00DA6FD0" w:rsidRPr="001061D2" w:rsidTr="00E525DE">
        <w:trPr>
          <w:trHeight w:val="16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72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2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7.7.Надання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(поїздок):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6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86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7.8.Оплата комунальних послуг громадським організаціям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23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8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240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7.9.</w:t>
            </w:r>
            <w:r>
              <w:rPr>
                <w:sz w:val="24"/>
              </w:rPr>
              <w:t>Сприяння</w:t>
            </w:r>
            <w:r w:rsidRPr="001061D2">
              <w:rPr>
                <w:sz w:val="24"/>
              </w:rPr>
              <w:t xml:space="preserve"> у створенні безбар’єрного простору для маломобільних груп населення шляхом координації діяльності виконавчих органів Луцької міської ради та громадських об’єднань, в тому числі у форматі роботи комітету забезпечення доступності осіб з інвалідністю та інших маломобільних груп населення  до об’єктів соціальної та інженерно-транспортної інфраструктури</w:t>
            </w:r>
          </w:p>
          <w:p w:rsidR="008D3086" w:rsidRPr="008D3086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виконавчі органи Луцької міської ради,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DA6FD0" w:rsidRPr="001061D2" w:rsidTr="00E525DE">
        <w:trPr>
          <w:trHeight w:val="323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Організаційні витрати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8.1.Придбання квітів з нагоди визначних та пам’ятних дат, з метою: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категорій;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покладання квітів до пам’ятних знаків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</w:t>
            </w:r>
          </w:p>
        </w:tc>
      </w:tr>
      <w:tr w:rsidR="00DA6FD0" w:rsidRPr="001061D2" w:rsidTr="00E525DE">
        <w:trPr>
          <w:trHeight w:val="20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34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36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8.2. 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поштових видатків для виплати адресних соціальних допомог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385C17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DA6FD0" w:rsidRPr="001061D2" w:rsidTr="00E525DE">
        <w:trPr>
          <w:trHeight w:val="288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385C17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398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385C17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274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 робіт  ТзОВ «Місцевий обчислювальний  центр», </w:t>
            </w:r>
            <w:r w:rsidRPr="001061D2">
              <w:rPr>
                <w:sz w:val="24"/>
              </w:rPr>
              <w:lastRenderedPageBreak/>
              <w:t>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Оплата вартості наданих послуг </w:t>
            </w:r>
            <w:r w:rsidRPr="001061D2">
              <w:rPr>
                <w:sz w:val="24"/>
              </w:rPr>
              <w:lastRenderedPageBreak/>
              <w:t>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</w:tr>
      <w:tr w:rsidR="00DA6FD0" w:rsidRPr="001061D2" w:rsidTr="00E525DE">
        <w:trPr>
          <w:trHeight w:val="285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567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76"/>
        </w:trPr>
        <w:tc>
          <w:tcPr>
            <w:tcW w:w="10628" w:type="dxa"/>
            <w:gridSpan w:val="6"/>
            <w:vMerge w:val="restart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Всього за роками, у тому числі: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603518" w:rsidRDefault="00952F68" w:rsidP="002879E6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</w:t>
            </w:r>
            <w:r w:rsidR="00FE7F42">
              <w:rPr>
                <w:sz w:val="24"/>
                <w:lang w:val="en-US"/>
              </w:rPr>
              <w:t>3</w:t>
            </w:r>
            <w:r w:rsidR="00330220">
              <w:rPr>
                <w:sz w:val="24"/>
                <w:lang w:val="en-US"/>
              </w:rPr>
              <w:t>5</w:t>
            </w:r>
            <w:r w:rsidR="00DA6FD0">
              <w:rPr>
                <w:sz w:val="24"/>
                <w:lang w:val="en-US"/>
              </w:rPr>
              <w:t>9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00"/>
        </w:trPr>
        <w:tc>
          <w:tcPr>
            <w:tcW w:w="10628" w:type="dxa"/>
            <w:gridSpan w:val="6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24F3A" w:rsidRDefault="00BB7EB1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="00FE7F42">
              <w:rPr>
                <w:sz w:val="24"/>
                <w:lang w:val="en-US"/>
              </w:rPr>
              <w:t>1</w:t>
            </w:r>
            <w:r w:rsidR="00330220">
              <w:rPr>
                <w:sz w:val="24"/>
                <w:lang w:val="en-US"/>
              </w:rPr>
              <w:t>5</w:t>
            </w:r>
            <w:r w:rsidR="00DA6FD0">
              <w:rPr>
                <w:sz w:val="24"/>
                <w:lang w:val="en-US"/>
              </w:rPr>
              <w:t>4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0"/>
        </w:trPr>
        <w:tc>
          <w:tcPr>
            <w:tcW w:w="10628" w:type="dxa"/>
            <w:gridSpan w:val="6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BB7EB1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  <w:r w:rsidR="002879E6">
              <w:rPr>
                <w:sz w:val="24"/>
              </w:rPr>
              <w:t>1</w:t>
            </w:r>
            <w:r w:rsidR="00330220">
              <w:rPr>
                <w:sz w:val="24"/>
                <w:lang w:val="en-US"/>
              </w:rPr>
              <w:t>1</w:t>
            </w:r>
            <w:r w:rsidR="00DA6FD0">
              <w:rPr>
                <w:sz w:val="24"/>
              </w:rPr>
              <w:t>9,0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0"/>
        </w:trPr>
        <w:tc>
          <w:tcPr>
            <w:tcW w:w="10628" w:type="dxa"/>
            <w:gridSpan w:val="6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BB7EB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B7EB1">
              <w:rPr>
                <w:sz w:val="24"/>
              </w:rPr>
              <w:t>4</w:t>
            </w:r>
            <w:r w:rsidR="00952F68">
              <w:rPr>
                <w:sz w:val="24"/>
                <w:lang w:val="en-US"/>
              </w:rPr>
              <w:t>9</w:t>
            </w:r>
            <w:r w:rsidR="00330220">
              <w:rPr>
                <w:sz w:val="24"/>
                <w:lang w:val="en-US"/>
              </w:rPr>
              <w:t>63</w:t>
            </w:r>
            <w:r>
              <w:rPr>
                <w:sz w:val="24"/>
              </w:rPr>
              <w:t>2,0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</w:tbl>
    <w:p w:rsidR="00DA6FD0" w:rsidRDefault="00DA6FD0" w:rsidP="00DA6FD0">
      <w:pPr>
        <w:pStyle w:val="a8"/>
        <w:spacing w:after="0" w:line="240" w:lineRule="auto"/>
        <w:rPr>
          <w:bCs/>
          <w:sz w:val="24"/>
        </w:rPr>
      </w:pPr>
    </w:p>
    <w:p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 w:rsidRPr="001061D2">
        <w:rPr>
          <w:sz w:val="24"/>
        </w:rPr>
        <w:t xml:space="preserve">          </w:t>
      </w:r>
      <w:r>
        <w:rPr>
          <w:sz w:val="24"/>
        </w:rPr>
        <w:t xml:space="preserve">        </w:t>
      </w:r>
    </w:p>
    <w:p w:rsidR="00DA6FD0" w:rsidRPr="001061D2" w:rsidRDefault="00DA6FD0" w:rsidP="00DA6FD0">
      <w:pPr>
        <w:pStyle w:val="a8"/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Pr="001061D2">
        <w:rPr>
          <w:sz w:val="24"/>
        </w:rPr>
        <w:t>Майборода 284 177</w:t>
      </w:r>
    </w:p>
    <w:p w:rsidR="00DA6FD0" w:rsidRDefault="00DA6FD0" w:rsidP="00593463">
      <w:pPr>
        <w:autoSpaceDE w:val="0"/>
        <w:autoSpaceDN w:val="0"/>
        <w:adjustRightInd w:val="0"/>
        <w:jc w:val="both"/>
      </w:pPr>
    </w:p>
    <w:sectPr w:rsidR="00DA6FD0" w:rsidSect="00A95F86">
      <w:headerReference w:type="default" r:id="rId14"/>
      <w:pgSz w:w="16838" w:h="11906" w:orient="landscape"/>
      <w:pgMar w:top="1701" w:right="851" w:bottom="170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B74" w:rsidRDefault="00490B74" w:rsidP="00003D41">
      <w:r>
        <w:separator/>
      </w:r>
    </w:p>
  </w:endnote>
  <w:endnote w:type="continuationSeparator" w:id="0">
    <w:p w:rsidR="00490B74" w:rsidRDefault="00490B74" w:rsidP="00003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AC" w:rsidRDefault="00812BA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AC" w:rsidRDefault="00812BA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AC" w:rsidRDefault="00812B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B74" w:rsidRDefault="00490B74" w:rsidP="00003D41">
      <w:r>
        <w:separator/>
      </w:r>
    </w:p>
  </w:footnote>
  <w:footnote w:type="continuationSeparator" w:id="0">
    <w:p w:rsidR="00490B74" w:rsidRDefault="00490B74" w:rsidP="00003D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AC" w:rsidRDefault="00812BA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9450187"/>
      <w:docPartObj>
        <w:docPartGallery w:val="Page Numbers (Top of Page)"/>
        <w:docPartUnique/>
      </w:docPartObj>
    </w:sdtPr>
    <w:sdtContent>
      <w:p w:rsidR="00812BAC" w:rsidRDefault="00A46BAD">
        <w:pPr>
          <w:pStyle w:val="a4"/>
          <w:jc w:val="center"/>
        </w:pPr>
        <w:r>
          <w:fldChar w:fldCharType="begin"/>
        </w:r>
        <w:r w:rsidR="00812BAC">
          <w:instrText>PAGE   \* MERGEFORMAT</w:instrText>
        </w:r>
        <w:r>
          <w:fldChar w:fldCharType="separate"/>
        </w:r>
        <w:r w:rsidR="00330220">
          <w:rPr>
            <w:noProof/>
          </w:rPr>
          <w:t>2</w:t>
        </w:r>
        <w:r>
          <w:fldChar w:fldCharType="end"/>
        </w:r>
      </w:p>
    </w:sdtContent>
  </w:sdt>
  <w:p w:rsidR="00812BAC" w:rsidRDefault="00812BA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AC" w:rsidRDefault="00812BAC">
    <w:pPr>
      <w:pStyle w:val="a4"/>
      <w:jc w:val="center"/>
    </w:pPr>
  </w:p>
  <w:p w:rsidR="00812BAC" w:rsidRDefault="00812BAC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609132"/>
      <w:docPartObj>
        <w:docPartGallery w:val="Page Numbers (Top of Page)"/>
        <w:docPartUnique/>
      </w:docPartObj>
    </w:sdtPr>
    <w:sdtContent>
      <w:p w:rsidR="00812BAC" w:rsidRDefault="00A46BAD">
        <w:pPr>
          <w:pStyle w:val="a4"/>
          <w:jc w:val="center"/>
        </w:pPr>
        <w:r w:rsidRPr="00027467">
          <w:rPr>
            <w:sz w:val="25"/>
            <w:szCs w:val="25"/>
          </w:rPr>
          <w:fldChar w:fldCharType="begin"/>
        </w:r>
        <w:r w:rsidR="00812BAC" w:rsidRPr="00027467">
          <w:rPr>
            <w:sz w:val="25"/>
            <w:szCs w:val="25"/>
          </w:rPr>
          <w:instrText>PAGE   \* MERGEFORMAT</w:instrText>
        </w:r>
        <w:r w:rsidRPr="00027467">
          <w:rPr>
            <w:sz w:val="25"/>
            <w:szCs w:val="25"/>
          </w:rPr>
          <w:fldChar w:fldCharType="separate"/>
        </w:r>
        <w:r w:rsidR="00330220">
          <w:rPr>
            <w:noProof/>
            <w:sz w:val="25"/>
            <w:szCs w:val="25"/>
          </w:rPr>
          <w:t>16</w:t>
        </w:r>
        <w:r w:rsidRPr="00027467">
          <w:rPr>
            <w:sz w:val="25"/>
            <w:szCs w:val="25"/>
          </w:rPr>
          <w:fldChar w:fldCharType="end"/>
        </w:r>
      </w:p>
    </w:sdtContent>
  </w:sdt>
  <w:p w:rsidR="00812BAC" w:rsidRDefault="00812BA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83B6FE4"/>
    <w:multiLevelType w:val="hybridMultilevel"/>
    <w:tmpl w:val="7D56DDFC"/>
    <w:lvl w:ilvl="0" w:tplc="B2D8BBC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B2F9F"/>
    <w:multiLevelType w:val="hybridMultilevel"/>
    <w:tmpl w:val="3C88B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9177B"/>
    <w:multiLevelType w:val="hybridMultilevel"/>
    <w:tmpl w:val="87DA3826"/>
    <w:lvl w:ilvl="0" w:tplc="7F6A8082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D3D44"/>
    <w:multiLevelType w:val="hybridMultilevel"/>
    <w:tmpl w:val="3FCAB8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10"/>
  </w:num>
  <w:num w:numId="11">
    <w:abstractNumId w:val="5"/>
  </w:num>
  <w:num w:numId="12">
    <w:abstractNumId w:val="14"/>
  </w:num>
  <w:num w:numId="13">
    <w:abstractNumId w:val="6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5"/>
  </w:num>
  <w:num w:numId="19">
    <w:abstractNumId w:val="8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967B3"/>
    <w:rsid w:val="00003D41"/>
    <w:rsid w:val="00005AEC"/>
    <w:rsid w:val="00020E80"/>
    <w:rsid w:val="00027B58"/>
    <w:rsid w:val="00042190"/>
    <w:rsid w:val="00043CFA"/>
    <w:rsid w:val="000537C6"/>
    <w:rsid w:val="0006117D"/>
    <w:rsid w:val="00061B2E"/>
    <w:rsid w:val="00070816"/>
    <w:rsid w:val="00086E98"/>
    <w:rsid w:val="000A0EEB"/>
    <w:rsid w:val="000A2933"/>
    <w:rsid w:val="000A4C7A"/>
    <w:rsid w:val="000A4DE7"/>
    <w:rsid w:val="000B40B5"/>
    <w:rsid w:val="000B7A61"/>
    <w:rsid w:val="000C5B4C"/>
    <w:rsid w:val="000D3A63"/>
    <w:rsid w:val="000D3BBD"/>
    <w:rsid w:val="000D6591"/>
    <w:rsid w:val="000D7FFA"/>
    <w:rsid w:val="000E4A28"/>
    <w:rsid w:val="000E4B29"/>
    <w:rsid w:val="000E7A68"/>
    <w:rsid w:val="000F0087"/>
    <w:rsid w:val="000F0958"/>
    <w:rsid w:val="0010358A"/>
    <w:rsid w:val="00110580"/>
    <w:rsid w:val="001154CA"/>
    <w:rsid w:val="0011793A"/>
    <w:rsid w:val="00122275"/>
    <w:rsid w:val="00126BF9"/>
    <w:rsid w:val="00132A87"/>
    <w:rsid w:val="00137DA3"/>
    <w:rsid w:val="00143858"/>
    <w:rsid w:val="001439C3"/>
    <w:rsid w:val="00146ED8"/>
    <w:rsid w:val="00151C05"/>
    <w:rsid w:val="001641E1"/>
    <w:rsid w:val="00170DE1"/>
    <w:rsid w:val="00171052"/>
    <w:rsid w:val="00185C36"/>
    <w:rsid w:val="001960AF"/>
    <w:rsid w:val="001B59E8"/>
    <w:rsid w:val="001E3C5F"/>
    <w:rsid w:val="001E4CC4"/>
    <w:rsid w:val="001E5F47"/>
    <w:rsid w:val="001F1909"/>
    <w:rsid w:val="001F24A1"/>
    <w:rsid w:val="00201F2D"/>
    <w:rsid w:val="00205BBB"/>
    <w:rsid w:val="00212C39"/>
    <w:rsid w:val="00216517"/>
    <w:rsid w:val="00232F86"/>
    <w:rsid w:val="002426FB"/>
    <w:rsid w:val="00243728"/>
    <w:rsid w:val="002469C5"/>
    <w:rsid w:val="00250A01"/>
    <w:rsid w:val="00260172"/>
    <w:rsid w:val="002631D4"/>
    <w:rsid w:val="0028144B"/>
    <w:rsid w:val="00285346"/>
    <w:rsid w:val="002876EA"/>
    <w:rsid w:val="002879E6"/>
    <w:rsid w:val="002976D5"/>
    <w:rsid w:val="002A0AA1"/>
    <w:rsid w:val="002A3F48"/>
    <w:rsid w:val="002B3481"/>
    <w:rsid w:val="002C025C"/>
    <w:rsid w:val="002C4A74"/>
    <w:rsid w:val="002D20E4"/>
    <w:rsid w:val="002D575E"/>
    <w:rsid w:val="002D70F8"/>
    <w:rsid w:val="00301D73"/>
    <w:rsid w:val="003029CF"/>
    <w:rsid w:val="00304B9B"/>
    <w:rsid w:val="00305071"/>
    <w:rsid w:val="00330220"/>
    <w:rsid w:val="003333CF"/>
    <w:rsid w:val="00337C27"/>
    <w:rsid w:val="00345728"/>
    <w:rsid w:val="0036164C"/>
    <w:rsid w:val="00366397"/>
    <w:rsid w:val="00367125"/>
    <w:rsid w:val="00367C8E"/>
    <w:rsid w:val="00377B6F"/>
    <w:rsid w:val="0038557D"/>
    <w:rsid w:val="00385C17"/>
    <w:rsid w:val="003914C5"/>
    <w:rsid w:val="003958D4"/>
    <w:rsid w:val="003A172B"/>
    <w:rsid w:val="003C3E6F"/>
    <w:rsid w:val="003C78EB"/>
    <w:rsid w:val="003D1E2A"/>
    <w:rsid w:val="003E56FE"/>
    <w:rsid w:val="003E5BC6"/>
    <w:rsid w:val="003F5818"/>
    <w:rsid w:val="0043027F"/>
    <w:rsid w:val="00434AA0"/>
    <w:rsid w:val="00452C1E"/>
    <w:rsid w:val="0046442E"/>
    <w:rsid w:val="00467210"/>
    <w:rsid w:val="00467504"/>
    <w:rsid w:val="00470C21"/>
    <w:rsid w:val="0048433F"/>
    <w:rsid w:val="0048467C"/>
    <w:rsid w:val="00486996"/>
    <w:rsid w:val="00490B74"/>
    <w:rsid w:val="0049130D"/>
    <w:rsid w:val="004A3E68"/>
    <w:rsid w:val="004B5ADE"/>
    <w:rsid w:val="004C26E1"/>
    <w:rsid w:val="004E2D2F"/>
    <w:rsid w:val="004E59D5"/>
    <w:rsid w:val="004E6731"/>
    <w:rsid w:val="004E6F4E"/>
    <w:rsid w:val="004F16AB"/>
    <w:rsid w:val="004F4FCA"/>
    <w:rsid w:val="004F7B69"/>
    <w:rsid w:val="005077B1"/>
    <w:rsid w:val="00507E30"/>
    <w:rsid w:val="00520E0E"/>
    <w:rsid w:val="00526608"/>
    <w:rsid w:val="0054091C"/>
    <w:rsid w:val="00540C7D"/>
    <w:rsid w:val="00542793"/>
    <w:rsid w:val="00543742"/>
    <w:rsid w:val="00545A12"/>
    <w:rsid w:val="00546D89"/>
    <w:rsid w:val="005530FF"/>
    <w:rsid w:val="00561904"/>
    <w:rsid w:val="00565D08"/>
    <w:rsid w:val="0057788C"/>
    <w:rsid w:val="00585E64"/>
    <w:rsid w:val="00593463"/>
    <w:rsid w:val="005A6E09"/>
    <w:rsid w:val="005B4518"/>
    <w:rsid w:val="005E3E43"/>
    <w:rsid w:val="005F0BD1"/>
    <w:rsid w:val="005F71CF"/>
    <w:rsid w:val="0060787F"/>
    <w:rsid w:val="00614019"/>
    <w:rsid w:val="00636D5A"/>
    <w:rsid w:val="00641DBE"/>
    <w:rsid w:val="00650C73"/>
    <w:rsid w:val="006626E9"/>
    <w:rsid w:val="00681119"/>
    <w:rsid w:val="006A0318"/>
    <w:rsid w:val="006B22F8"/>
    <w:rsid w:val="006B406D"/>
    <w:rsid w:val="006D414A"/>
    <w:rsid w:val="006E2F84"/>
    <w:rsid w:val="006E30AC"/>
    <w:rsid w:val="006E368C"/>
    <w:rsid w:val="006F00DB"/>
    <w:rsid w:val="007244F1"/>
    <w:rsid w:val="0073327A"/>
    <w:rsid w:val="007520AC"/>
    <w:rsid w:val="007756A0"/>
    <w:rsid w:val="00775965"/>
    <w:rsid w:val="007841D8"/>
    <w:rsid w:val="00787E9F"/>
    <w:rsid w:val="007932C5"/>
    <w:rsid w:val="007A404B"/>
    <w:rsid w:val="007B4815"/>
    <w:rsid w:val="007B4BF9"/>
    <w:rsid w:val="007B76FC"/>
    <w:rsid w:val="007C0B91"/>
    <w:rsid w:val="007C410F"/>
    <w:rsid w:val="007C5E4B"/>
    <w:rsid w:val="007C7CDE"/>
    <w:rsid w:val="007D7450"/>
    <w:rsid w:val="007F2230"/>
    <w:rsid w:val="007F4009"/>
    <w:rsid w:val="007F5744"/>
    <w:rsid w:val="00800701"/>
    <w:rsid w:val="00801F9E"/>
    <w:rsid w:val="008025CF"/>
    <w:rsid w:val="00806995"/>
    <w:rsid w:val="00812BAC"/>
    <w:rsid w:val="0081606A"/>
    <w:rsid w:val="00824E54"/>
    <w:rsid w:val="008259D1"/>
    <w:rsid w:val="00837F0D"/>
    <w:rsid w:val="00840406"/>
    <w:rsid w:val="008476F1"/>
    <w:rsid w:val="00854ED6"/>
    <w:rsid w:val="008607DB"/>
    <w:rsid w:val="00866C65"/>
    <w:rsid w:val="0087145D"/>
    <w:rsid w:val="00883DE4"/>
    <w:rsid w:val="00890BFD"/>
    <w:rsid w:val="00897435"/>
    <w:rsid w:val="008A2010"/>
    <w:rsid w:val="008A5A28"/>
    <w:rsid w:val="008B0148"/>
    <w:rsid w:val="008B39C4"/>
    <w:rsid w:val="008C1B94"/>
    <w:rsid w:val="008D1E9E"/>
    <w:rsid w:val="008D3086"/>
    <w:rsid w:val="008D78A7"/>
    <w:rsid w:val="008F13C2"/>
    <w:rsid w:val="00906101"/>
    <w:rsid w:val="009145F0"/>
    <w:rsid w:val="00916111"/>
    <w:rsid w:val="00921C5E"/>
    <w:rsid w:val="00922512"/>
    <w:rsid w:val="00923C5B"/>
    <w:rsid w:val="009262D5"/>
    <w:rsid w:val="009330F6"/>
    <w:rsid w:val="00934536"/>
    <w:rsid w:val="00943F8F"/>
    <w:rsid w:val="00952F68"/>
    <w:rsid w:val="0095531B"/>
    <w:rsid w:val="0096536E"/>
    <w:rsid w:val="00966C4B"/>
    <w:rsid w:val="00971D26"/>
    <w:rsid w:val="0097233C"/>
    <w:rsid w:val="00972D63"/>
    <w:rsid w:val="009876D3"/>
    <w:rsid w:val="00990E76"/>
    <w:rsid w:val="009967B3"/>
    <w:rsid w:val="00997A12"/>
    <w:rsid w:val="009A1342"/>
    <w:rsid w:val="009A1395"/>
    <w:rsid w:val="009B3337"/>
    <w:rsid w:val="009C2369"/>
    <w:rsid w:val="009C3268"/>
    <w:rsid w:val="009C5FCC"/>
    <w:rsid w:val="009D77F6"/>
    <w:rsid w:val="009F17FE"/>
    <w:rsid w:val="00A14884"/>
    <w:rsid w:val="00A1578D"/>
    <w:rsid w:val="00A17624"/>
    <w:rsid w:val="00A21252"/>
    <w:rsid w:val="00A21524"/>
    <w:rsid w:val="00A27122"/>
    <w:rsid w:val="00A3724E"/>
    <w:rsid w:val="00A4346D"/>
    <w:rsid w:val="00A46BAD"/>
    <w:rsid w:val="00A57B12"/>
    <w:rsid w:val="00A67A20"/>
    <w:rsid w:val="00A775EE"/>
    <w:rsid w:val="00A82EF0"/>
    <w:rsid w:val="00A86A53"/>
    <w:rsid w:val="00A94639"/>
    <w:rsid w:val="00A95F86"/>
    <w:rsid w:val="00AB10A4"/>
    <w:rsid w:val="00AB7016"/>
    <w:rsid w:val="00AB7974"/>
    <w:rsid w:val="00AD5825"/>
    <w:rsid w:val="00AD5F74"/>
    <w:rsid w:val="00AE06F1"/>
    <w:rsid w:val="00B008F6"/>
    <w:rsid w:val="00B01D7B"/>
    <w:rsid w:val="00B05ACF"/>
    <w:rsid w:val="00B1151E"/>
    <w:rsid w:val="00B2482B"/>
    <w:rsid w:val="00B31FDC"/>
    <w:rsid w:val="00B36A11"/>
    <w:rsid w:val="00B41EB0"/>
    <w:rsid w:val="00B50EFF"/>
    <w:rsid w:val="00B569B8"/>
    <w:rsid w:val="00B67A38"/>
    <w:rsid w:val="00B75E17"/>
    <w:rsid w:val="00B76749"/>
    <w:rsid w:val="00B808D9"/>
    <w:rsid w:val="00B84F69"/>
    <w:rsid w:val="00B876EB"/>
    <w:rsid w:val="00B91518"/>
    <w:rsid w:val="00BA67FD"/>
    <w:rsid w:val="00BB7EB1"/>
    <w:rsid w:val="00BC1097"/>
    <w:rsid w:val="00BD451D"/>
    <w:rsid w:val="00BE2068"/>
    <w:rsid w:val="00BF1B44"/>
    <w:rsid w:val="00BF312B"/>
    <w:rsid w:val="00BF77B2"/>
    <w:rsid w:val="00C23DCC"/>
    <w:rsid w:val="00C2575F"/>
    <w:rsid w:val="00C25D20"/>
    <w:rsid w:val="00C34083"/>
    <w:rsid w:val="00C47428"/>
    <w:rsid w:val="00C53CD7"/>
    <w:rsid w:val="00C56F1D"/>
    <w:rsid w:val="00C63E46"/>
    <w:rsid w:val="00C65DD5"/>
    <w:rsid w:val="00C7544F"/>
    <w:rsid w:val="00C76741"/>
    <w:rsid w:val="00C81008"/>
    <w:rsid w:val="00C81E80"/>
    <w:rsid w:val="00C8427D"/>
    <w:rsid w:val="00C911D7"/>
    <w:rsid w:val="00CA4E76"/>
    <w:rsid w:val="00CC024F"/>
    <w:rsid w:val="00CC2DE8"/>
    <w:rsid w:val="00CC4BCB"/>
    <w:rsid w:val="00CC6032"/>
    <w:rsid w:val="00CD0A0B"/>
    <w:rsid w:val="00CF0522"/>
    <w:rsid w:val="00CF1809"/>
    <w:rsid w:val="00CF1D38"/>
    <w:rsid w:val="00D03474"/>
    <w:rsid w:val="00D073EB"/>
    <w:rsid w:val="00D1255D"/>
    <w:rsid w:val="00D1596E"/>
    <w:rsid w:val="00D354B8"/>
    <w:rsid w:val="00D4123B"/>
    <w:rsid w:val="00D463D5"/>
    <w:rsid w:val="00D82FE4"/>
    <w:rsid w:val="00D87171"/>
    <w:rsid w:val="00DA6357"/>
    <w:rsid w:val="00DA6FD0"/>
    <w:rsid w:val="00DB5121"/>
    <w:rsid w:val="00DB7982"/>
    <w:rsid w:val="00DC05C0"/>
    <w:rsid w:val="00DC1674"/>
    <w:rsid w:val="00DD408D"/>
    <w:rsid w:val="00DD68E7"/>
    <w:rsid w:val="00DE26C7"/>
    <w:rsid w:val="00DE5C37"/>
    <w:rsid w:val="00DE71A4"/>
    <w:rsid w:val="00DE7FEE"/>
    <w:rsid w:val="00DF49F9"/>
    <w:rsid w:val="00DF598D"/>
    <w:rsid w:val="00E01FDA"/>
    <w:rsid w:val="00E120A1"/>
    <w:rsid w:val="00E225B2"/>
    <w:rsid w:val="00E4517E"/>
    <w:rsid w:val="00E45FD6"/>
    <w:rsid w:val="00E51065"/>
    <w:rsid w:val="00E525DE"/>
    <w:rsid w:val="00E65517"/>
    <w:rsid w:val="00E7676B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C4719"/>
    <w:rsid w:val="00ED3FB7"/>
    <w:rsid w:val="00ED40D0"/>
    <w:rsid w:val="00ED4557"/>
    <w:rsid w:val="00ED73E6"/>
    <w:rsid w:val="00EE097B"/>
    <w:rsid w:val="00EE43A8"/>
    <w:rsid w:val="00F05A78"/>
    <w:rsid w:val="00F074EE"/>
    <w:rsid w:val="00F07ED2"/>
    <w:rsid w:val="00F16089"/>
    <w:rsid w:val="00F251C1"/>
    <w:rsid w:val="00F339B0"/>
    <w:rsid w:val="00F35D8D"/>
    <w:rsid w:val="00F52B55"/>
    <w:rsid w:val="00F53070"/>
    <w:rsid w:val="00F55075"/>
    <w:rsid w:val="00F84635"/>
    <w:rsid w:val="00F950F9"/>
    <w:rsid w:val="00F9661F"/>
    <w:rsid w:val="00FA4422"/>
    <w:rsid w:val="00FB218E"/>
    <w:rsid w:val="00FB393E"/>
    <w:rsid w:val="00FB5ED8"/>
    <w:rsid w:val="00FC6974"/>
    <w:rsid w:val="00FE04E3"/>
    <w:rsid w:val="00FE4953"/>
    <w:rsid w:val="00FE7F42"/>
    <w:rsid w:val="00FF0C86"/>
    <w:rsid w:val="00FF146C"/>
    <w:rsid w:val="00FF2712"/>
    <w:rsid w:val="00FF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E1914-1024-426B-B83A-724410A5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2684</Words>
  <Characters>18653</Characters>
  <Application>Microsoft Office Word</Application>
  <DocSecurity>0</DocSecurity>
  <Lines>155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11</cp:revision>
  <cp:lastPrinted>2022-07-19T11:32:00Z</cp:lastPrinted>
  <dcterms:created xsi:type="dcterms:W3CDTF">2023-08-03T08:28:00Z</dcterms:created>
  <dcterms:modified xsi:type="dcterms:W3CDTF">2023-09-06T11:15:00Z</dcterms:modified>
</cp:coreProperties>
</file>