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173444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66CF9C44" w14:textId="696EEA7C" w:rsidR="00E3084A" w:rsidRDefault="005260F0" w:rsidP="00847A68">
      <w:r>
        <w:t>«Сім 23</w:t>
      </w:r>
      <w:r w:rsidR="003E5A0B">
        <w:t>.</w:t>
      </w:r>
      <w:r>
        <w:t xml:space="preserve"> Зручний маркет»</w:t>
      </w:r>
    </w:p>
    <w:p w14:paraId="45AAD6FC" w14:textId="78B5CA4B" w:rsidR="00847A68" w:rsidRPr="00772CE3" w:rsidRDefault="0034071B" w:rsidP="00847A68">
      <w:pPr>
        <w:rPr>
          <w:lang w:val="en-US"/>
        </w:rPr>
      </w:pPr>
      <w:r>
        <w:t xml:space="preserve">на </w:t>
      </w:r>
      <w:r w:rsidR="00530086">
        <w:t>вул. </w:t>
      </w:r>
      <w:r w:rsidR="00621A01">
        <w:t>Воїнів-афганців</w:t>
      </w:r>
      <w:r w:rsidR="00530086">
        <w:t>,</w:t>
      </w:r>
      <w:r w:rsidR="00621A01">
        <w:t> 7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6158837B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AF09C7">
        <w:t>ТОВ «</w:t>
      </w:r>
      <w:proofErr w:type="spellStart"/>
      <w:r w:rsidR="00AF09C7">
        <w:t>Клевер</w:t>
      </w:r>
      <w:proofErr w:type="spellEnd"/>
      <w:r w:rsidR="00AF09C7">
        <w:t xml:space="preserve"> </w:t>
      </w:r>
      <w:proofErr w:type="spellStart"/>
      <w:r w:rsidR="00AF09C7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«Сім 23</w:t>
      </w:r>
      <w:r w:rsidR="003E5A0B">
        <w:t>.</w:t>
      </w:r>
      <w:r w:rsidR="009028AB">
        <w:t xml:space="preserve"> З</w:t>
      </w:r>
      <w:r w:rsidR="00AB52B5">
        <w:t xml:space="preserve">ручний маркет» </w:t>
      </w:r>
      <w:r w:rsidRPr="00EA024B">
        <w:t>на</w:t>
      </w:r>
      <w:r w:rsidR="00072A44">
        <w:t xml:space="preserve"> вул. </w:t>
      </w:r>
      <w:r w:rsidR="005764E5">
        <w:t>Воїнів-афганців, 7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50C59123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72CE3" w:rsidRPr="005253D9">
        <w:rPr>
          <w:szCs w:val="28"/>
        </w:rPr>
        <w:t>15.11.2024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AB52B5" w:rsidRPr="005253D9">
        <w:rPr>
          <w:spacing w:val="-2"/>
          <w:szCs w:val="28"/>
        </w:rPr>
        <w:t>«Сім 23</w:t>
      </w:r>
      <w:r w:rsidR="003E5A0B" w:rsidRPr="005253D9">
        <w:rPr>
          <w:spacing w:val="-2"/>
          <w:szCs w:val="28"/>
        </w:rPr>
        <w:t>.</w:t>
      </w:r>
      <w:r w:rsidR="00AB52B5" w:rsidRPr="005253D9">
        <w:rPr>
          <w:spacing w:val="-2"/>
          <w:szCs w:val="28"/>
        </w:rPr>
        <w:t xml:space="preserve"> Зручний маркет</w:t>
      </w:r>
      <w:r w:rsidR="0034071B" w:rsidRPr="005253D9">
        <w:rPr>
          <w:spacing w:val="-2"/>
          <w:szCs w:val="28"/>
        </w:rPr>
        <w:t xml:space="preserve">» на </w:t>
      </w:r>
      <w:r w:rsidR="00DC1F08" w:rsidRPr="005253D9">
        <w:rPr>
          <w:spacing w:val="-2"/>
          <w:szCs w:val="28"/>
        </w:rPr>
        <w:t>вул. </w:t>
      </w:r>
      <w:r w:rsidR="00592556" w:rsidRPr="005253D9">
        <w:rPr>
          <w:spacing w:val="-2"/>
          <w:szCs w:val="28"/>
        </w:rPr>
        <w:t>Воїнів-афганців, 7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>із забороною продажу з 07.00 до 08.00 та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3029EF6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E152C8">
        <w:t>ТОВ «</w:t>
      </w:r>
      <w:proofErr w:type="spellStart"/>
      <w:r w:rsidR="00E152C8">
        <w:t>Клевер</w:t>
      </w:r>
      <w:proofErr w:type="spellEnd"/>
      <w:r w:rsidR="00E152C8">
        <w:t xml:space="preserve"> </w:t>
      </w:r>
      <w:proofErr w:type="spellStart"/>
      <w:r w:rsidR="00E152C8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  <w:bookmarkStart w:id="0" w:name="_GoBack"/>
      <w:bookmarkEnd w:id="0"/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6352F" w14:textId="77777777" w:rsidR="00804D47" w:rsidRDefault="00804D47">
      <w:r>
        <w:separator/>
      </w:r>
    </w:p>
  </w:endnote>
  <w:endnote w:type="continuationSeparator" w:id="0">
    <w:p w14:paraId="4D78AF28" w14:textId="77777777" w:rsidR="00804D47" w:rsidRDefault="0080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F0C57" w14:textId="77777777" w:rsidR="00804D47" w:rsidRDefault="00804D47">
      <w:r>
        <w:separator/>
      </w:r>
    </w:p>
  </w:footnote>
  <w:footnote w:type="continuationSeparator" w:id="0">
    <w:p w14:paraId="0DAC742E" w14:textId="77777777" w:rsidR="00804D47" w:rsidRDefault="0080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5221AFC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106A5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EA7055A-6CCC-4D4B-9393-DAE3854C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23</cp:revision>
  <cp:lastPrinted>2022-11-29T09:48:00Z</cp:lastPrinted>
  <dcterms:created xsi:type="dcterms:W3CDTF">2022-11-16T06:54:00Z</dcterms:created>
  <dcterms:modified xsi:type="dcterms:W3CDTF">2023-10-30T10:18:00Z</dcterms:modified>
</cp:coreProperties>
</file>