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43C1C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0F3CD9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0336231" r:id="rId9"/>
        </w:object>
      </w:r>
    </w:p>
    <w:p w14:paraId="5352F216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301E0FD5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C52300E" w14:textId="77777777" w:rsidR="00B93C03" w:rsidRPr="001D300A" w:rsidRDefault="00B93C03" w:rsidP="00875EE1">
      <w:pPr>
        <w:rPr>
          <w:sz w:val="10"/>
          <w:szCs w:val="10"/>
        </w:rPr>
      </w:pPr>
    </w:p>
    <w:p w14:paraId="480A3C1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4BB0F2C3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5E5DEE97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4970932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148A40C" w14:textId="77777777"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1ACA34E2" w14:textId="77777777" w:rsidR="00917FE8" w:rsidRPr="000C1436" w:rsidRDefault="00917FE8" w:rsidP="00D26740">
      <w:pPr>
        <w:spacing w:line="360" w:lineRule="auto"/>
        <w:rPr>
          <w:szCs w:val="28"/>
        </w:rPr>
      </w:pPr>
    </w:p>
    <w:p w14:paraId="5A5B7161" w14:textId="77777777" w:rsidR="00AD421C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</w:p>
    <w:p w14:paraId="011987AF" w14:textId="77777777" w:rsidR="00D609ED" w:rsidRPr="009271FC" w:rsidRDefault="00E71255" w:rsidP="00D609ED">
      <w:pPr>
        <w:widowControl w:val="0"/>
        <w:suppressAutoHyphens/>
        <w:autoSpaceDE w:val="0"/>
        <w:rPr>
          <w:szCs w:val="28"/>
          <w:lang w:val="en-US" w:eastAsia="ar-SA"/>
        </w:rPr>
      </w:pPr>
      <w:r w:rsidRPr="00775D91">
        <w:rPr>
          <w:szCs w:val="28"/>
          <w:lang w:eastAsia="ar-SA"/>
        </w:rPr>
        <w:t xml:space="preserve">реклами </w:t>
      </w:r>
      <w:r w:rsidR="009271FC">
        <w:rPr>
          <w:szCs w:val="28"/>
          <w:lang w:eastAsia="ar-SA"/>
        </w:rPr>
        <w:t xml:space="preserve">ТОВ </w:t>
      </w:r>
      <w:r w:rsidR="009271FC">
        <w:rPr>
          <w:szCs w:val="28"/>
          <w:lang w:val="en-US" w:eastAsia="ar-SA"/>
        </w:rPr>
        <w:t>“</w:t>
      </w:r>
      <w:r w:rsidR="00777D90">
        <w:rPr>
          <w:szCs w:val="28"/>
          <w:lang w:eastAsia="ar-SA"/>
        </w:rPr>
        <w:t>ІНВЕСТ ПРО МАРКЕТ</w:t>
      </w:r>
      <w:r w:rsidR="009271FC">
        <w:rPr>
          <w:szCs w:val="28"/>
          <w:lang w:val="en-US" w:eastAsia="ar-SA"/>
        </w:rPr>
        <w:t>”</w:t>
      </w:r>
    </w:p>
    <w:p w14:paraId="4B76F833" w14:textId="77777777" w:rsidR="00777D90" w:rsidRDefault="00D609ED" w:rsidP="00D609ED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на </w:t>
      </w:r>
      <w:r w:rsidR="00777D90">
        <w:rPr>
          <w:szCs w:val="28"/>
          <w:lang w:eastAsia="ar-SA"/>
        </w:rPr>
        <w:t>вул. Соборній, 66</w:t>
      </w:r>
      <w:r w:rsidR="001F6E9C">
        <w:rPr>
          <w:szCs w:val="28"/>
          <w:lang w:eastAsia="ar-SA"/>
        </w:rPr>
        <w:t xml:space="preserve"> </w:t>
      </w:r>
      <w:r w:rsidR="00777D90">
        <w:rPr>
          <w:szCs w:val="28"/>
          <w:lang w:eastAsia="ar-SA"/>
        </w:rPr>
        <w:t>у с. Княгининок</w:t>
      </w:r>
    </w:p>
    <w:p w14:paraId="5851A879" w14:textId="77777777" w:rsidR="00EF4DE5" w:rsidRDefault="00EF4DE5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1B2C5D26" w14:textId="77777777" w:rsidR="00DB2623" w:rsidRDefault="00DB2623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4FB90452" w14:textId="0FFE3960" w:rsidR="00BC3BDC" w:rsidRDefault="00E71255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D609ED">
        <w:rPr>
          <w:szCs w:val="28"/>
          <w:lang w:eastAsia="ar-SA"/>
        </w:rPr>
        <w:t xml:space="preserve">товариства з обмеженою відповідальністю </w:t>
      </w:r>
      <w:r w:rsidR="009271FC">
        <w:rPr>
          <w:szCs w:val="28"/>
          <w:lang w:val="en-US" w:eastAsia="ar-SA"/>
        </w:rPr>
        <w:t>“</w:t>
      </w:r>
      <w:r w:rsidR="00777D90">
        <w:rPr>
          <w:szCs w:val="28"/>
          <w:lang w:eastAsia="ar-SA"/>
        </w:rPr>
        <w:t>ІНВЕСТ ПРО МАРКЕТ</w:t>
      </w:r>
      <w:r w:rsidR="009271FC">
        <w:rPr>
          <w:szCs w:val="28"/>
          <w:lang w:val="en-US" w:eastAsia="ar-SA"/>
        </w:rPr>
        <w:t>”</w:t>
      </w:r>
      <w:r w:rsidR="00D609ED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про надання дозволу на розміщення зовнішньої реклами, керуючись законами України </w:t>
      </w:r>
      <w:r w:rsidR="009271FC">
        <w:rPr>
          <w:szCs w:val="28"/>
          <w:lang w:val="en-US" w:eastAsia="ar-SA"/>
        </w:rPr>
        <w:t>“</w:t>
      </w:r>
      <w:r w:rsidRPr="00775D91">
        <w:rPr>
          <w:szCs w:val="28"/>
          <w:lang w:eastAsia="ar-SA"/>
        </w:rPr>
        <w:t>Про рекламу</w:t>
      </w:r>
      <w:r w:rsidR="009271FC">
        <w:rPr>
          <w:szCs w:val="28"/>
          <w:lang w:val="en-US" w:eastAsia="ar-SA"/>
        </w:rPr>
        <w:t>”</w:t>
      </w:r>
      <w:r w:rsidR="009271FC">
        <w:rPr>
          <w:szCs w:val="28"/>
          <w:lang w:eastAsia="ar-SA"/>
        </w:rPr>
        <w:t xml:space="preserve">, </w:t>
      </w:r>
      <w:r w:rsidR="009271FC">
        <w:rPr>
          <w:szCs w:val="28"/>
          <w:lang w:val="en-US" w:eastAsia="ar-SA"/>
        </w:rPr>
        <w:t>“</w:t>
      </w:r>
      <w:r w:rsidRPr="00775D91">
        <w:rPr>
          <w:szCs w:val="28"/>
          <w:lang w:eastAsia="ar-SA"/>
        </w:rPr>
        <w:t>Про дозвільну систему у сфері господарської діяльності</w:t>
      </w:r>
      <w:r w:rsidR="009271FC">
        <w:rPr>
          <w:szCs w:val="28"/>
          <w:lang w:val="en-US" w:eastAsia="ar-SA"/>
        </w:rPr>
        <w:t>”</w:t>
      </w:r>
      <w:r w:rsidR="009271FC">
        <w:rPr>
          <w:szCs w:val="28"/>
          <w:lang w:eastAsia="ar-SA"/>
        </w:rPr>
        <w:t xml:space="preserve">, </w:t>
      </w:r>
      <w:r w:rsidR="009271FC">
        <w:rPr>
          <w:szCs w:val="28"/>
          <w:lang w:val="en-US" w:eastAsia="ar-SA"/>
        </w:rPr>
        <w:t>“</w:t>
      </w:r>
      <w:r w:rsidRPr="00775D91">
        <w:rPr>
          <w:szCs w:val="28"/>
          <w:lang w:eastAsia="ar-SA"/>
        </w:rPr>
        <w:t>Про місцеве самоврядування в Україні</w:t>
      </w:r>
      <w:r w:rsidR="009271FC">
        <w:rPr>
          <w:szCs w:val="28"/>
          <w:lang w:val="en-US" w:eastAsia="ar-SA"/>
        </w:rPr>
        <w:t>”</w:t>
      </w:r>
      <w:r w:rsidRPr="00775D91">
        <w:rPr>
          <w:szCs w:val="28"/>
          <w:lang w:eastAsia="ar-SA"/>
        </w:rPr>
        <w:t>, Типовими правилами розміщення зовнішньої реклами, затвердженими постановою Кабінету Міністрів України від 29.12.2003 № 2067</w:t>
      </w:r>
      <w:r w:rsidR="00DB2623">
        <w:rPr>
          <w:szCs w:val="28"/>
          <w:lang w:eastAsia="ar-SA"/>
        </w:rPr>
        <w:t>,</w:t>
      </w:r>
      <w:r w:rsidRPr="00775D9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19.02.2020 № 96-1, </w:t>
      </w:r>
      <w:r w:rsidR="00BC3BDC">
        <w:rPr>
          <w:szCs w:val="28"/>
        </w:rPr>
        <w:t>виконавчий комітет міської ради</w:t>
      </w:r>
    </w:p>
    <w:p w14:paraId="07E799E1" w14:textId="77777777"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14:paraId="5B070947" w14:textId="77777777"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14:paraId="37FBE001" w14:textId="77777777"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54CD5FD4" w14:textId="1A12D9D9" w:rsidR="00990D29" w:rsidRPr="00775D91" w:rsidRDefault="00E71255" w:rsidP="00D44E63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D609ED">
        <w:rPr>
          <w:szCs w:val="28"/>
          <w:lang w:eastAsia="ar-SA"/>
        </w:rPr>
        <w:t xml:space="preserve">товариству з обмеженою відповідальністю </w:t>
      </w:r>
      <w:r w:rsidR="009271FC">
        <w:rPr>
          <w:szCs w:val="28"/>
          <w:lang w:val="en-US" w:eastAsia="ar-SA"/>
        </w:rPr>
        <w:t>“</w:t>
      </w:r>
      <w:r w:rsidR="00777D90">
        <w:rPr>
          <w:szCs w:val="28"/>
          <w:lang w:eastAsia="ar-SA"/>
        </w:rPr>
        <w:t>ІНВЕСТ ПРО МАРКЕТ</w:t>
      </w:r>
      <w:r w:rsidR="009271FC">
        <w:rPr>
          <w:szCs w:val="28"/>
          <w:lang w:val="en-US" w:eastAsia="ar-SA"/>
        </w:rPr>
        <w:t>”</w:t>
      </w:r>
      <w:r w:rsidR="00777D90">
        <w:rPr>
          <w:szCs w:val="28"/>
          <w:lang w:eastAsia="ar-SA"/>
        </w:rPr>
        <w:t xml:space="preserve"> </w:t>
      </w:r>
      <w:r w:rsidR="00CB58B4" w:rsidRPr="00775D91">
        <w:rPr>
          <w:lang w:eastAsia="ar-SA"/>
        </w:rPr>
        <w:t xml:space="preserve">дозвіл на розміщення зовнішньої реклами </w:t>
      </w:r>
      <w:r w:rsidR="00990D29" w:rsidRPr="00775D91">
        <w:rPr>
          <w:lang w:eastAsia="ar-SA"/>
        </w:rPr>
        <w:t>(</w:t>
      </w:r>
      <w:r w:rsidR="00777D90">
        <w:rPr>
          <w:lang w:eastAsia="ar-SA"/>
        </w:rPr>
        <w:t>двостороння рекламна конструкція з рекламним полем розміром 1,5 м х 1,5 м та п</w:t>
      </w:r>
      <w:r w:rsidR="00777D90">
        <w:rPr>
          <w:lang w:val="en-US" w:eastAsia="ar-SA"/>
        </w:rPr>
        <w:t>’</w:t>
      </w:r>
      <w:r w:rsidR="00777D90">
        <w:rPr>
          <w:lang w:eastAsia="ar-SA"/>
        </w:rPr>
        <w:t>ятьма рекламними полями розміром 0,7</w:t>
      </w:r>
      <w:r w:rsidR="00777D90">
        <w:rPr>
          <w:lang w:val="en-US" w:eastAsia="ar-SA"/>
        </w:rPr>
        <w:t> </w:t>
      </w:r>
      <w:r w:rsidR="00777D90">
        <w:rPr>
          <w:lang w:eastAsia="ar-SA"/>
        </w:rPr>
        <w:t>м</w:t>
      </w:r>
      <w:r w:rsidR="00777D90">
        <w:rPr>
          <w:lang w:val="en-US" w:eastAsia="ar-SA"/>
        </w:rPr>
        <w:t> </w:t>
      </w:r>
      <w:r w:rsidR="00777D90">
        <w:rPr>
          <w:lang w:eastAsia="ar-SA"/>
        </w:rPr>
        <w:t xml:space="preserve">х 1,5 м </w:t>
      </w:r>
      <w:r w:rsidR="00332864">
        <w:rPr>
          <w:lang w:eastAsia="ar-SA"/>
        </w:rPr>
        <w:t>і</w:t>
      </w:r>
      <w:r w:rsidR="00CF4D8F">
        <w:rPr>
          <w:lang w:eastAsia="ar-SA"/>
        </w:rPr>
        <w:t xml:space="preserve">з заглибленням фундаменту </w:t>
      </w:r>
      <w:r w:rsidR="00D609ED" w:rsidRPr="006D0DF9">
        <w:rPr>
          <w:szCs w:val="28"/>
          <w:lang w:eastAsia="ar-SA"/>
        </w:rPr>
        <w:t>на</w:t>
      </w:r>
      <w:r w:rsidR="00D609ED" w:rsidRPr="00775D91">
        <w:rPr>
          <w:lang w:eastAsia="ar-SA"/>
        </w:rPr>
        <w:t xml:space="preserve"> </w:t>
      </w:r>
      <w:r w:rsidR="00CF4D8F">
        <w:rPr>
          <w:lang w:eastAsia="ar-SA"/>
        </w:rPr>
        <w:t>вул. </w:t>
      </w:r>
      <w:r w:rsidR="00777D90">
        <w:rPr>
          <w:lang w:eastAsia="ar-SA"/>
        </w:rPr>
        <w:t>Соборній, 66 у с. Княгининок</w:t>
      </w:r>
      <w:r w:rsidR="009816E8">
        <w:rPr>
          <w:lang w:eastAsia="ar-SA"/>
        </w:rPr>
        <w:t>)</w:t>
      </w:r>
      <w:r w:rsidR="002F3940">
        <w:rPr>
          <w:szCs w:val="28"/>
          <w:lang w:eastAsia="ar-SA"/>
        </w:rPr>
        <w:t xml:space="preserve">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755504">
        <w:rPr>
          <w:lang w:val="en-US" w:eastAsia="ar-SA"/>
        </w:rPr>
        <w:t>01</w:t>
      </w:r>
      <w:r w:rsidR="00990D29" w:rsidRPr="002F7F12">
        <w:rPr>
          <w:lang w:eastAsia="ar-SA"/>
        </w:rPr>
        <w:t>.202</w:t>
      </w:r>
      <w:r w:rsidR="00755504">
        <w:rPr>
          <w:lang w:val="en-US" w:eastAsia="ar-SA"/>
        </w:rPr>
        <w:t>5</w:t>
      </w:r>
      <w:r w:rsidR="00990D29" w:rsidRPr="00775D91">
        <w:rPr>
          <w:lang w:eastAsia="ar-SA"/>
        </w:rPr>
        <w:t xml:space="preserve"> згідно з додатком.</w:t>
      </w:r>
    </w:p>
    <w:p w14:paraId="2E876840" w14:textId="603C0870" w:rsidR="009271FC" w:rsidRDefault="00777D90" w:rsidP="00DB262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>
        <w:t>2. Встановити розмір плати за користування місцем розташування засобу зовнішньої реклами відповідно до Порядку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громади, затвердженого рішенням виконавчого комітету міської ради від 04.12.2019 № 774-1</w:t>
      </w:r>
      <w:r w:rsidR="00961DD5">
        <w:t>,</w:t>
      </w:r>
      <w:r>
        <w:t xml:space="preserve"> зі зміною.</w:t>
      </w:r>
    </w:p>
    <w:p w14:paraId="1BB72B9B" w14:textId="77777777" w:rsidR="00BC3BDC" w:rsidRPr="00E87922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t>3. </w:t>
      </w:r>
      <w:r w:rsidRPr="00961DD5">
        <w:rPr>
          <w:szCs w:val="28"/>
          <w:lang w:eastAsia="ar-SA"/>
        </w:rPr>
        <w:t>Зобов’язати</w:t>
      </w:r>
      <w:r w:rsidRPr="00E87922">
        <w:rPr>
          <w:szCs w:val="28"/>
          <w:lang w:eastAsia="ar-SA"/>
        </w:rPr>
        <w:t xml:space="preserve"> </w:t>
      </w:r>
      <w:r w:rsidR="00D609ED">
        <w:rPr>
          <w:szCs w:val="28"/>
          <w:lang w:eastAsia="ar-SA"/>
        </w:rPr>
        <w:t xml:space="preserve">товариство з обмеженою відповідальністю </w:t>
      </w:r>
      <w:r w:rsidR="009271FC">
        <w:rPr>
          <w:szCs w:val="28"/>
          <w:lang w:val="en-US" w:eastAsia="ar-SA"/>
        </w:rPr>
        <w:t>“</w:t>
      </w:r>
      <w:r w:rsidR="00777D90">
        <w:rPr>
          <w:szCs w:val="28"/>
          <w:lang w:eastAsia="ar-SA"/>
        </w:rPr>
        <w:t>ІНВЕСТ ПРО МАРКЕТ</w:t>
      </w:r>
      <w:r w:rsidR="009271FC">
        <w:rPr>
          <w:szCs w:val="28"/>
          <w:lang w:val="en-US" w:eastAsia="ar-SA"/>
        </w:rPr>
        <w:t>”</w:t>
      </w:r>
      <w:r w:rsidRPr="00E87922">
        <w:rPr>
          <w:szCs w:val="28"/>
          <w:lang w:val="ru-RU" w:eastAsia="ar-SA"/>
        </w:rPr>
        <w:t>:</w:t>
      </w:r>
    </w:p>
    <w:p w14:paraId="5D10904E" w14:textId="77777777"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t>3.1. У</w:t>
      </w:r>
      <w:r w:rsidRPr="00CA696E">
        <w:rPr>
          <w:szCs w:val="28"/>
          <w:lang w:eastAsia="ar-SA"/>
        </w:rPr>
        <w:t>класти договір тимчасового користування місцем розміщення засобу зовнішньої рекла</w:t>
      </w:r>
      <w:r w:rsidR="009271FC">
        <w:rPr>
          <w:szCs w:val="28"/>
          <w:lang w:eastAsia="ar-SA"/>
        </w:rPr>
        <w:t xml:space="preserve">ми з комунальним підприємством </w:t>
      </w:r>
      <w:r w:rsidR="009271FC">
        <w:rPr>
          <w:szCs w:val="28"/>
          <w:lang w:val="en-US" w:eastAsia="ar-SA"/>
        </w:rPr>
        <w:t>“</w:t>
      </w:r>
      <w:r w:rsidRPr="00CA696E">
        <w:rPr>
          <w:szCs w:val="28"/>
          <w:lang w:eastAsia="ar-SA"/>
        </w:rPr>
        <w:t>Луцькреклама</w:t>
      </w:r>
      <w:r w:rsidR="009271FC">
        <w:rPr>
          <w:szCs w:val="28"/>
          <w:lang w:val="en-US" w:eastAsia="ar-SA"/>
        </w:rPr>
        <w:t>”</w:t>
      </w:r>
      <w:r w:rsidRPr="00CA696E">
        <w:rPr>
          <w:szCs w:val="28"/>
          <w:lang w:eastAsia="ar-SA"/>
        </w:rPr>
        <w:t xml:space="preserve"> у </w:t>
      </w:r>
      <w:r w:rsidRPr="00CA696E">
        <w:rPr>
          <w:szCs w:val="28"/>
          <w:lang w:eastAsia="ar-SA"/>
        </w:rPr>
        <w:lastRenderedPageBreak/>
        <w:t>десятиденний термін з дати ухвалення цього рішення.</w:t>
      </w:r>
    </w:p>
    <w:p w14:paraId="5F7CE69D" w14:textId="7A1C89C6"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>. Здійснювати розміщення зовнішньої реклами відповідно до наданого дозволу, за умови отримання в департаменті муніципальної варти дозволу (ордера) на роботи з благоустрою, відповідно до пункту 10 Правил благоустрою міста Луцька, затверджених рішенням міської ради від 29.07.2009 № 44/2</w:t>
      </w:r>
      <w:r w:rsidR="00961DD5">
        <w:rPr>
          <w:szCs w:val="28"/>
          <w:lang w:eastAsia="ar-SA"/>
        </w:rPr>
        <w:t>,</w:t>
      </w:r>
      <w:r w:rsidR="00CB58B4">
        <w:rPr>
          <w:szCs w:val="28"/>
          <w:lang w:eastAsia="ar-SA"/>
        </w:rPr>
        <w:t xml:space="preserve"> зі змінами</w:t>
      </w:r>
      <w:r w:rsidRPr="00CA696E">
        <w:rPr>
          <w:szCs w:val="28"/>
          <w:lang w:eastAsia="ar-SA"/>
        </w:rPr>
        <w:t>.</w:t>
      </w:r>
    </w:p>
    <w:p w14:paraId="55A7EC8D" w14:textId="77777777" w:rsidR="00BC3BDC" w:rsidRPr="00EE7F13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ED6E38">
        <w:rPr>
          <w:szCs w:val="28"/>
          <w:lang w:eastAsia="ar-SA"/>
        </w:rPr>
        <w:t>Ірину Чебелюк</w:t>
      </w:r>
      <w:r w:rsidR="00062D68" w:rsidRPr="00871DE1">
        <w:rPr>
          <w:szCs w:val="28"/>
          <w:lang w:eastAsia="ar-SA"/>
        </w:rPr>
        <w:t>.</w:t>
      </w:r>
    </w:p>
    <w:p w14:paraId="262ABD0F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50A3A823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31762FB1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1E105F23" w14:textId="77777777"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751E8047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2E2C1755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6C87F550" w14:textId="77777777"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36DAEB4F" w14:textId="77777777"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0782093F" w14:textId="77777777"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22A97DAC" w14:textId="77777777"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5B46E369" w14:textId="77777777" w:rsidR="00364B19" w:rsidRPr="00E71255" w:rsidRDefault="00364B19" w:rsidP="00364B19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14:paraId="498F0843" w14:textId="77777777" w:rsidR="00355AEF" w:rsidRPr="00E71255" w:rsidRDefault="00355AEF" w:rsidP="00364B19">
      <w:pPr>
        <w:widowControl w:val="0"/>
        <w:suppressAutoHyphens/>
        <w:autoSpaceDE w:val="0"/>
        <w:rPr>
          <w:sz w:val="24"/>
        </w:rPr>
      </w:pPr>
    </w:p>
    <w:sectPr w:rsidR="00355AEF" w:rsidRPr="00E71255" w:rsidSect="00DB2623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24266" w14:textId="77777777" w:rsidR="003725C8" w:rsidRDefault="003725C8">
      <w:r>
        <w:separator/>
      </w:r>
    </w:p>
  </w:endnote>
  <w:endnote w:type="continuationSeparator" w:id="0">
    <w:p w14:paraId="00CD278D" w14:textId="77777777" w:rsidR="003725C8" w:rsidRDefault="0037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771A6" w14:textId="77777777" w:rsidR="003725C8" w:rsidRDefault="003725C8">
      <w:r>
        <w:separator/>
      </w:r>
    </w:p>
  </w:footnote>
  <w:footnote w:type="continuationSeparator" w:id="0">
    <w:p w14:paraId="751969DD" w14:textId="77777777" w:rsidR="003725C8" w:rsidRDefault="00372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E764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789D2C6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22AF0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32864">
      <w:rPr>
        <w:rStyle w:val="a4"/>
        <w:noProof/>
      </w:rPr>
      <w:t>2</w:t>
    </w:r>
    <w:r>
      <w:rPr>
        <w:rStyle w:val="a4"/>
      </w:rPr>
      <w:fldChar w:fldCharType="end"/>
    </w:r>
  </w:p>
  <w:p w14:paraId="6C463916" w14:textId="77777777" w:rsidR="003326B1" w:rsidRDefault="003326B1">
    <w:pPr>
      <w:pStyle w:val="a3"/>
    </w:pPr>
  </w:p>
  <w:p w14:paraId="5D090397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7629912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1701219">
    <w:abstractNumId w:val="1"/>
  </w:num>
  <w:num w:numId="3" w16cid:durableId="2009747151">
    <w:abstractNumId w:val="9"/>
  </w:num>
  <w:num w:numId="4" w16cid:durableId="1047876479">
    <w:abstractNumId w:val="8"/>
  </w:num>
  <w:num w:numId="5" w16cid:durableId="1072193122">
    <w:abstractNumId w:val="2"/>
  </w:num>
  <w:num w:numId="6" w16cid:durableId="1006791159">
    <w:abstractNumId w:val="4"/>
  </w:num>
  <w:num w:numId="7" w16cid:durableId="723138861">
    <w:abstractNumId w:val="7"/>
  </w:num>
  <w:num w:numId="8" w16cid:durableId="1517646496">
    <w:abstractNumId w:val="5"/>
  </w:num>
  <w:num w:numId="9" w16cid:durableId="1242907311">
    <w:abstractNumId w:val="6"/>
    <w:lvlOverride w:ilvl="0">
      <w:startOverride w:val="1"/>
    </w:lvlOverride>
  </w:num>
  <w:num w:numId="10" w16cid:durableId="1156804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0C5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161D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45A33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6E9C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81E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16BE7"/>
    <w:rsid w:val="003215F1"/>
    <w:rsid w:val="00321942"/>
    <w:rsid w:val="0032373A"/>
    <w:rsid w:val="0032550B"/>
    <w:rsid w:val="00325F68"/>
    <w:rsid w:val="003311DB"/>
    <w:rsid w:val="003318F7"/>
    <w:rsid w:val="003326B1"/>
    <w:rsid w:val="00332864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64B19"/>
    <w:rsid w:val="00371A6B"/>
    <w:rsid w:val="003725C8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F29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B37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39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504"/>
    <w:rsid w:val="0075585E"/>
    <w:rsid w:val="00755BD1"/>
    <w:rsid w:val="007570B3"/>
    <w:rsid w:val="007615A8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77D90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772A2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1FC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1DD5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6E8"/>
    <w:rsid w:val="00981945"/>
    <w:rsid w:val="00983AC8"/>
    <w:rsid w:val="00983D36"/>
    <w:rsid w:val="00984EC2"/>
    <w:rsid w:val="00984F72"/>
    <w:rsid w:val="0098629B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4E3B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1AE1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870C8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193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148D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3327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B58B4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4D8F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4E63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09ED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2623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0FC7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E38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3F00"/>
    <w:rsid w:val="00F273F6"/>
    <w:rsid w:val="00F31149"/>
    <w:rsid w:val="00F320B8"/>
    <w:rsid w:val="00F34C12"/>
    <w:rsid w:val="00F40E3D"/>
    <w:rsid w:val="00F4102D"/>
    <w:rsid w:val="00F428EE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6A60"/>
    <w:rsid w:val="00F570D9"/>
    <w:rsid w:val="00F576D6"/>
    <w:rsid w:val="00F63909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1DDF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0A287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D4B2DB0-1B2C-4801-981C-B431AA1E1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1570</Words>
  <Characters>896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29</cp:revision>
  <cp:lastPrinted>2023-10-17T13:01:00Z</cp:lastPrinted>
  <dcterms:created xsi:type="dcterms:W3CDTF">2021-11-24T07:55:00Z</dcterms:created>
  <dcterms:modified xsi:type="dcterms:W3CDTF">2023-11-01T07:31:00Z</dcterms:modified>
</cp:coreProperties>
</file>