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530CC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5D4B5D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0509361" r:id="rId9"/>
        </w:object>
      </w:r>
    </w:p>
    <w:p w14:paraId="0AFDC0AE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43D57A06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FB71576" w14:textId="77777777" w:rsidR="00B93C03" w:rsidRPr="009167B5" w:rsidRDefault="00B93C03" w:rsidP="00875EE1">
      <w:pPr>
        <w:rPr>
          <w:sz w:val="10"/>
          <w:szCs w:val="10"/>
        </w:rPr>
      </w:pPr>
    </w:p>
    <w:p w14:paraId="5DBF558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10416AC6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8A9E70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910BAC0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41D95554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9AB61D7" w14:textId="77777777" w:rsidR="00917FE8" w:rsidRPr="009167B5" w:rsidRDefault="00917FE8" w:rsidP="00192BB0">
      <w:pPr>
        <w:rPr>
          <w:sz w:val="24"/>
        </w:rPr>
      </w:pPr>
    </w:p>
    <w:p w14:paraId="4ED54547" w14:textId="6AF53F53" w:rsidR="00530086" w:rsidRDefault="00847A68" w:rsidP="00530086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CD2E6A" w:rsidRPr="00CD2E6A">
        <w:t xml:space="preserve"> </w:t>
      </w:r>
      <w:r w:rsidR="00CD2E6A">
        <w:t>магазину</w:t>
      </w:r>
    </w:p>
    <w:p w14:paraId="45AAD6FC" w14:textId="7DA9A5D5" w:rsidR="00847A68" w:rsidRPr="00370E02" w:rsidRDefault="005260F0" w:rsidP="00847A68">
      <w:r>
        <w:t>«</w:t>
      </w:r>
      <w:r w:rsidR="00370E02">
        <w:t>Салют</w:t>
      </w:r>
      <w:r>
        <w:t>»</w:t>
      </w:r>
      <w:r w:rsidR="00370E02">
        <w:t xml:space="preserve"> </w:t>
      </w:r>
      <w:r w:rsidR="0034071B">
        <w:t xml:space="preserve">на </w:t>
      </w:r>
      <w:r w:rsidR="00504B15">
        <w:t>бульв. </w:t>
      </w:r>
      <w:r w:rsidR="00332A0F">
        <w:t>Дружби Народів</w:t>
      </w:r>
      <w:r w:rsidR="00530086">
        <w:t>,</w:t>
      </w:r>
      <w:r w:rsidR="00332A0F">
        <w:t> 3</w:t>
      </w:r>
    </w:p>
    <w:p w14:paraId="46066C2B" w14:textId="77777777" w:rsidR="00192BB0" w:rsidRPr="005253D9" w:rsidRDefault="00192BB0" w:rsidP="00847A68">
      <w:pPr>
        <w:rPr>
          <w:sz w:val="24"/>
        </w:rPr>
      </w:pPr>
    </w:p>
    <w:p w14:paraId="7F7099AA" w14:textId="13312609" w:rsidR="0034071B" w:rsidRPr="00EA024B" w:rsidRDefault="0034071B" w:rsidP="005764E5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370E02">
        <w:t xml:space="preserve">ПП </w:t>
      </w:r>
      <w:r w:rsidR="00E440C0">
        <w:t xml:space="preserve">«ТД </w:t>
      </w:r>
      <w:r w:rsidR="00E440C0" w:rsidRPr="00C420BD">
        <w:rPr>
          <w:szCs w:val="28"/>
        </w:rPr>
        <w:t>“</w:t>
      </w:r>
      <w:r w:rsidR="00370E02">
        <w:t>Салют</w:t>
      </w:r>
      <w:r w:rsidR="00E440C0" w:rsidRPr="007E3AB0">
        <w:rPr>
          <w:szCs w:val="28"/>
        </w:rPr>
        <w:t>”</w:t>
      </w:r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C7318">
        <w:t>Салют</w:t>
      </w:r>
      <w:r w:rsidR="00AB52B5">
        <w:t xml:space="preserve">» </w:t>
      </w:r>
      <w:r w:rsidRPr="00EA024B">
        <w:t>на</w:t>
      </w:r>
      <w:r w:rsidR="006D027F">
        <w:t xml:space="preserve"> бульв. </w:t>
      </w:r>
      <w:r w:rsidR="00975EB6">
        <w:t>Дружби Народів, 3</w:t>
      </w:r>
      <w:r>
        <w:t xml:space="preserve">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192BB0">
        <w:t>у України «Про 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89527F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>Про Правила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1DC40C1E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05118A08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CE9120D" w14:textId="77777777" w:rsidR="00847A68" w:rsidRPr="00192BB0" w:rsidRDefault="00847A68" w:rsidP="00847A68">
      <w:pPr>
        <w:rPr>
          <w:sz w:val="16"/>
          <w:szCs w:val="16"/>
        </w:rPr>
      </w:pPr>
    </w:p>
    <w:p w14:paraId="64663897" w14:textId="5AA7B632" w:rsidR="00CA1AA6" w:rsidRPr="005253D9" w:rsidRDefault="00E152E6" w:rsidP="00192BB0">
      <w:pPr>
        <w:ind w:firstLine="567"/>
        <w:jc w:val="both"/>
        <w:rPr>
          <w:szCs w:val="28"/>
        </w:rPr>
      </w:pPr>
      <w:r w:rsidRPr="005253D9">
        <w:rPr>
          <w:spacing w:val="-2"/>
          <w:szCs w:val="28"/>
        </w:rPr>
        <w:t xml:space="preserve">1. Встановити </w:t>
      </w:r>
      <w:r w:rsidR="006C66AC" w:rsidRPr="005253D9">
        <w:rPr>
          <w:szCs w:val="28"/>
        </w:rPr>
        <w:t>п</w:t>
      </w:r>
      <w:r w:rsidR="006A752B" w:rsidRPr="005253D9">
        <w:rPr>
          <w:szCs w:val="28"/>
        </w:rPr>
        <w:t xml:space="preserve">о </w:t>
      </w:r>
      <w:r w:rsidR="00772CE3" w:rsidRPr="005253D9">
        <w:rPr>
          <w:szCs w:val="28"/>
        </w:rPr>
        <w:t>15.11.2024</w:t>
      </w:r>
      <w:r w:rsidR="0078733D" w:rsidRPr="005253D9">
        <w:rPr>
          <w:szCs w:val="28"/>
        </w:rPr>
        <w:t xml:space="preserve"> </w:t>
      </w:r>
      <w:r w:rsidR="00847A68" w:rsidRPr="005253D9">
        <w:rPr>
          <w:spacing w:val="-2"/>
          <w:szCs w:val="28"/>
        </w:rPr>
        <w:t xml:space="preserve">режим роботи </w:t>
      </w:r>
      <w:r w:rsidR="00AB52B5" w:rsidRPr="005253D9">
        <w:rPr>
          <w:spacing w:val="-2"/>
          <w:szCs w:val="28"/>
        </w:rPr>
        <w:t>з 07</w:t>
      </w:r>
      <w:r w:rsidR="007A7E25" w:rsidRPr="005253D9">
        <w:rPr>
          <w:spacing w:val="-2"/>
          <w:szCs w:val="28"/>
        </w:rPr>
        <w:t>.00 до 2</w:t>
      </w:r>
      <w:r w:rsidR="009764E1">
        <w:rPr>
          <w:spacing w:val="-2"/>
          <w:szCs w:val="28"/>
        </w:rPr>
        <w:t>2</w:t>
      </w:r>
      <w:r w:rsidR="0034071B" w:rsidRPr="005253D9">
        <w:rPr>
          <w:spacing w:val="-2"/>
          <w:szCs w:val="28"/>
        </w:rPr>
        <w:t>.00</w:t>
      </w:r>
      <w:r w:rsidR="00AB52B5" w:rsidRPr="005253D9">
        <w:rPr>
          <w:spacing w:val="-2"/>
          <w:szCs w:val="28"/>
        </w:rPr>
        <w:t xml:space="preserve"> магазину </w:t>
      </w:r>
      <w:r w:rsidR="000F3E28" w:rsidRPr="005253D9">
        <w:rPr>
          <w:spacing w:val="-2"/>
          <w:szCs w:val="28"/>
        </w:rPr>
        <w:t xml:space="preserve">               </w:t>
      </w:r>
      <w:r w:rsidR="00DC7318">
        <w:rPr>
          <w:spacing w:val="-2"/>
          <w:szCs w:val="28"/>
        </w:rPr>
        <w:t>«Салют</w:t>
      </w:r>
      <w:r w:rsidR="0034071B" w:rsidRPr="005253D9">
        <w:rPr>
          <w:spacing w:val="-2"/>
          <w:szCs w:val="28"/>
        </w:rPr>
        <w:t>» на</w:t>
      </w:r>
      <w:r w:rsidR="006D027F">
        <w:rPr>
          <w:spacing w:val="-2"/>
          <w:szCs w:val="28"/>
        </w:rPr>
        <w:t xml:space="preserve"> бульв. </w:t>
      </w:r>
      <w:r w:rsidR="00130865">
        <w:rPr>
          <w:spacing w:val="-2"/>
          <w:szCs w:val="28"/>
        </w:rPr>
        <w:t>Дружби Народів, 3</w:t>
      </w:r>
      <w:r w:rsidR="00072A44">
        <w:rPr>
          <w:spacing w:val="-2"/>
          <w:szCs w:val="28"/>
        </w:rPr>
        <w:t xml:space="preserve">, </w:t>
      </w:r>
      <w:r w:rsidR="00130865">
        <w:rPr>
          <w:szCs w:val="28"/>
        </w:rPr>
        <w:t>із забороною продажу</w:t>
      </w:r>
      <w:r w:rsidR="00DC7318">
        <w:rPr>
          <w:szCs w:val="28"/>
        </w:rPr>
        <w:t xml:space="preserve"> </w:t>
      </w:r>
      <w:r w:rsidR="005A5819" w:rsidRPr="005253D9">
        <w:rPr>
          <w:szCs w:val="28"/>
        </w:rPr>
        <w:t xml:space="preserve">з 07.00 до 08.00 </w:t>
      </w:r>
      <w:r w:rsidR="00CA1AA6" w:rsidRPr="005253D9">
        <w:rPr>
          <w:szCs w:val="28"/>
        </w:rPr>
        <w:t>пива (крім безалкогольного), алкогольних, слабоалкогольних напоїв, вин столових, за умови</w:t>
      </w:r>
      <w:r w:rsidR="005253D9" w:rsidRPr="005253D9">
        <w:rPr>
          <w:szCs w:val="28"/>
        </w:rPr>
        <w:t xml:space="preserve"> дотримання заходів безпеки під час сигналу «Повітряна тривога» на період воєнного стану</w:t>
      </w:r>
      <w:r w:rsidR="00CA1AA6" w:rsidRPr="005253D9">
        <w:rPr>
          <w:szCs w:val="28"/>
        </w:rPr>
        <w:t xml:space="preserve">. </w:t>
      </w:r>
    </w:p>
    <w:p w14:paraId="4095D7B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4F815FAC" w14:textId="48B70DC4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B97DB6">
        <w:t xml:space="preserve">ПП </w:t>
      </w:r>
      <w:r w:rsidR="00E440C0">
        <w:t>«</w:t>
      </w:r>
      <w:r w:rsidR="00B97DB6">
        <w:t>ТД</w:t>
      </w:r>
      <w:r w:rsidR="00234F60">
        <w:t xml:space="preserve"> </w:t>
      </w:r>
      <w:r w:rsidR="00E440C0" w:rsidRPr="00C420BD">
        <w:rPr>
          <w:szCs w:val="28"/>
        </w:rPr>
        <w:t>“</w:t>
      </w:r>
      <w:r w:rsidR="00B97DB6">
        <w:t>Салют</w:t>
      </w:r>
      <w:r w:rsidR="00E440C0" w:rsidRPr="007E3AB0">
        <w:rPr>
          <w:szCs w:val="28"/>
        </w:rPr>
        <w:t>”</w:t>
      </w:r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31401B4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036466AB" w14:textId="40DEBC90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3BF4A446" w14:textId="77777777" w:rsidR="005F7F34" w:rsidRPr="000E4048" w:rsidRDefault="005F7F34" w:rsidP="00192BB0">
      <w:pPr>
        <w:ind w:firstLine="567"/>
        <w:jc w:val="both"/>
        <w:rPr>
          <w:szCs w:val="28"/>
        </w:rPr>
      </w:pPr>
      <w:bookmarkStart w:id="0" w:name="_GoBack"/>
      <w:bookmarkEnd w:id="0"/>
    </w:p>
    <w:p w14:paraId="1327738F" w14:textId="08F165EA" w:rsidR="005253D9" w:rsidRPr="00251799" w:rsidRDefault="005253D9" w:rsidP="00847A68">
      <w:pPr>
        <w:jc w:val="both"/>
        <w:rPr>
          <w:sz w:val="24"/>
        </w:rPr>
      </w:pPr>
    </w:p>
    <w:p w14:paraId="3A8D85FA" w14:textId="3B561977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1BB382" w14:textId="77777777" w:rsidR="00810B4D" w:rsidRPr="006106A5" w:rsidRDefault="00810B4D" w:rsidP="00847A68">
      <w:pPr>
        <w:tabs>
          <w:tab w:val="left" w:pos="6663"/>
        </w:tabs>
        <w:jc w:val="both"/>
        <w:rPr>
          <w:sz w:val="24"/>
        </w:rPr>
      </w:pPr>
    </w:p>
    <w:p w14:paraId="6259A5DB" w14:textId="77777777" w:rsidR="00847A68" w:rsidRPr="006106A5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243C9AD3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5C41A159" w14:textId="2FDF7FAD" w:rsidR="005253D9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="005253D9">
        <w:rPr>
          <w:szCs w:val="28"/>
        </w:rPr>
        <w:t>Юрій ВЕРБИЧ</w:t>
      </w:r>
    </w:p>
    <w:p w14:paraId="2C31D622" w14:textId="77777777" w:rsidR="005253D9" w:rsidRPr="005253D9" w:rsidRDefault="005253D9" w:rsidP="00251799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505B655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6A050" w14:textId="77777777" w:rsidR="007D4490" w:rsidRDefault="007D4490">
      <w:r>
        <w:separator/>
      </w:r>
    </w:p>
  </w:endnote>
  <w:endnote w:type="continuationSeparator" w:id="0">
    <w:p w14:paraId="59660CE0" w14:textId="77777777" w:rsidR="007D4490" w:rsidRDefault="007D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9FDDF" w14:textId="77777777" w:rsidR="007D4490" w:rsidRDefault="007D4490">
      <w:r>
        <w:separator/>
      </w:r>
    </w:p>
  </w:footnote>
  <w:footnote w:type="continuationSeparator" w:id="0">
    <w:p w14:paraId="1D3B3159" w14:textId="77777777" w:rsidR="007D4490" w:rsidRDefault="007D4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7D5F6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568261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C3542" w14:textId="312F7C3D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70E02">
      <w:rPr>
        <w:rStyle w:val="a4"/>
        <w:noProof/>
      </w:rPr>
      <w:t>2</w:t>
    </w:r>
    <w:r>
      <w:rPr>
        <w:rStyle w:val="a4"/>
      </w:rPr>
      <w:fldChar w:fldCharType="end"/>
    </w:r>
  </w:p>
  <w:p w14:paraId="35F41226" w14:textId="77777777" w:rsidR="003326B1" w:rsidRDefault="003326B1">
    <w:pPr>
      <w:pStyle w:val="a3"/>
    </w:pPr>
  </w:p>
  <w:p w14:paraId="6F69083B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5D0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A44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2AE2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0865"/>
    <w:rsid w:val="0013238A"/>
    <w:rsid w:val="00133C51"/>
    <w:rsid w:val="00136157"/>
    <w:rsid w:val="00142176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4F60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2A0F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E02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0AB1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0B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2150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3CE9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1E8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4B15"/>
    <w:rsid w:val="00505EE6"/>
    <w:rsid w:val="00512F95"/>
    <w:rsid w:val="0051316F"/>
    <w:rsid w:val="00513E70"/>
    <w:rsid w:val="00515755"/>
    <w:rsid w:val="00515962"/>
    <w:rsid w:val="0052086D"/>
    <w:rsid w:val="005253D9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64E5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2556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5F7F34"/>
    <w:rsid w:val="00600B7F"/>
    <w:rsid w:val="00606AF6"/>
    <w:rsid w:val="0061068B"/>
    <w:rsid w:val="006106A5"/>
    <w:rsid w:val="00610CEA"/>
    <w:rsid w:val="00613997"/>
    <w:rsid w:val="00614F58"/>
    <w:rsid w:val="00617029"/>
    <w:rsid w:val="0062044B"/>
    <w:rsid w:val="00621A01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6CB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A752B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6AC"/>
    <w:rsid w:val="006C6E80"/>
    <w:rsid w:val="006D0251"/>
    <w:rsid w:val="006D027F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3FB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2CE3"/>
    <w:rsid w:val="0077670C"/>
    <w:rsid w:val="0078056D"/>
    <w:rsid w:val="00782746"/>
    <w:rsid w:val="0078316E"/>
    <w:rsid w:val="007835B9"/>
    <w:rsid w:val="0078733D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490"/>
    <w:rsid w:val="007D4588"/>
    <w:rsid w:val="007D7447"/>
    <w:rsid w:val="007E2F25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4D47"/>
    <w:rsid w:val="00805111"/>
    <w:rsid w:val="008072D5"/>
    <w:rsid w:val="00810B4D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7F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6D9"/>
    <w:rsid w:val="008C3712"/>
    <w:rsid w:val="008D6E7E"/>
    <w:rsid w:val="008D7317"/>
    <w:rsid w:val="008D765A"/>
    <w:rsid w:val="008E03BC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89A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5EB6"/>
    <w:rsid w:val="009764E1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598"/>
    <w:rsid w:val="00AF09C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DB6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1D4F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4B0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E6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18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C8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10E2"/>
    <w:rsid w:val="00E42B5D"/>
    <w:rsid w:val="00E432FF"/>
    <w:rsid w:val="00E440C0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464A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0F8E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4303F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63DD3AC-BC39-4512-B821-185E8078A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1089</Words>
  <Characters>622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40</cp:revision>
  <cp:lastPrinted>2022-11-29T09:48:00Z</cp:lastPrinted>
  <dcterms:created xsi:type="dcterms:W3CDTF">2022-11-16T06:54:00Z</dcterms:created>
  <dcterms:modified xsi:type="dcterms:W3CDTF">2023-11-03T07:36:00Z</dcterms:modified>
</cp:coreProperties>
</file>