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0508551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65D5D979" w14:textId="77777777" w:rsidR="00CC30D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 xml:space="preserve">на </w:t>
      </w:r>
      <w:r w:rsidR="00DC7318">
        <w:t>пр-ті</w:t>
      </w:r>
      <w:r w:rsidR="00951007">
        <w:t> </w:t>
      </w:r>
      <w:r w:rsidR="00370E02">
        <w:t xml:space="preserve">Президента </w:t>
      </w:r>
    </w:p>
    <w:p w14:paraId="45AAD6FC" w14:textId="17B7160E" w:rsidR="00847A68" w:rsidRPr="00370E02" w:rsidRDefault="00370E02" w:rsidP="00847A68">
      <w:r>
        <w:t>Грушевського</w:t>
      </w:r>
      <w:r w:rsidR="00530086">
        <w:t>,</w:t>
      </w:r>
      <w:r w:rsidR="00DC7318">
        <w:t> 20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72929EC6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20722">
        <w:t>«</w:t>
      </w:r>
      <w:r w:rsidR="00370E02">
        <w:t>ТД</w:t>
      </w:r>
      <w:r w:rsidR="00B20722">
        <w:t xml:space="preserve"> </w:t>
      </w:r>
      <w:r w:rsidR="00B20722" w:rsidRPr="00C420BD">
        <w:rPr>
          <w:szCs w:val="28"/>
        </w:rPr>
        <w:t>“</w:t>
      </w:r>
      <w:r w:rsidR="00370E02">
        <w:t>Салют</w:t>
      </w:r>
      <w:r w:rsidR="00B20722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025D0C">
        <w:t xml:space="preserve"> пр-ті</w:t>
      </w:r>
      <w:r w:rsidR="00951007">
        <w:t> </w:t>
      </w:r>
      <w:r w:rsidR="00370E02">
        <w:t>Президента Грушевського</w:t>
      </w:r>
      <w:r w:rsidR="00DC7318">
        <w:t>, 20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6A4ADD00" w:rsidR="00CA1AA6" w:rsidRPr="005253D9" w:rsidRDefault="00E152E6" w:rsidP="00192BB0">
      <w:pPr>
        <w:ind w:firstLine="567"/>
        <w:jc w:val="both"/>
        <w:rPr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772CE3" w:rsidRPr="005253D9">
        <w:rPr>
          <w:szCs w:val="28"/>
        </w:rPr>
        <w:t>15.11.2024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 xml:space="preserve">» на </w:t>
      </w:r>
      <w:r w:rsidR="00951007">
        <w:rPr>
          <w:spacing w:val="-2"/>
          <w:szCs w:val="28"/>
        </w:rPr>
        <w:t>пр-ті </w:t>
      </w:r>
      <w:r w:rsidR="00DC7318">
        <w:rPr>
          <w:spacing w:val="-2"/>
          <w:szCs w:val="28"/>
        </w:rPr>
        <w:t>Президента Грушевського, 20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 xml:space="preserve">із забороною продажу </w:t>
      </w:r>
      <w:r w:rsidR="00DC7318">
        <w:rPr>
          <w:szCs w:val="28"/>
        </w:rPr>
        <w:t xml:space="preserve">                  </w:t>
      </w:r>
      <w:r w:rsidR="005A5819" w:rsidRPr="005253D9">
        <w:rPr>
          <w:szCs w:val="28"/>
        </w:rPr>
        <w:t>з 07.00 до 08.00 та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за умови</w:t>
      </w:r>
      <w:r w:rsidR="005253D9" w:rsidRPr="005253D9">
        <w:rPr>
          <w:szCs w:val="28"/>
        </w:rPr>
        <w:t xml:space="preserve"> дотримання заходів безпеки під час сигналу «Повітряна тривога» на період воєнного стану</w:t>
      </w:r>
      <w:r w:rsidR="00CA1AA6" w:rsidRPr="005253D9">
        <w:rPr>
          <w:szCs w:val="28"/>
        </w:rPr>
        <w:t xml:space="preserve">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32277999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7955CC">
        <w:t>«</w:t>
      </w:r>
      <w:r w:rsidR="00B97DB6">
        <w:t>ТД</w:t>
      </w:r>
      <w:r w:rsidR="00767494">
        <w:t xml:space="preserve"> </w:t>
      </w:r>
      <w:bookmarkStart w:id="0" w:name="_GoBack"/>
      <w:bookmarkEnd w:id="0"/>
      <w:r w:rsidR="007955CC" w:rsidRPr="00C420BD">
        <w:rPr>
          <w:szCs w:val="28"/>
        </w:rPr>
        <w:t>“</w:t>
      </w:r>
      <w:r w:rsidR="00B97DB6">
        <w:t>Салют</w:t>
      </w:r>
      <w:r w:rsidR="007955CC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4353DC6E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33C3571" w14:textId="77777777" w:rsidR="007955CC" w:rsidRPr="000E4048" w:rsidRDefault="007955CC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64BFA1" w14:textId="77777777" w:rsidR="00027174" w:rsidRDefault="00027174">
      <w:r>
        <w:separator/>
      </w:r>
    </w:p>
  </w:endnote>
  <w:endnote w:type="continuationSeparator" w:id="0">
    <w:p w14:paraId="4F933342" w14:textId="77777777" w:rsidR="00027174" w:rsidRDefault="00027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8083DB" w14:textId="77777777" w:rsidR="00027174" w:rsidRDefault="00027174">
      <w:r>
        <w:separator/>
      </w:r>
    </w:p>
  </w:footnote>
  <w:footnote w:type="continuationSeparator" w:id="0">
    <w:p w14:paraId="0399B86D" w14:textId="77777777" w:rsidR="00027174" w:rsidRDefault="00027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7D95DBF9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0722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174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94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55CC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100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0722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0D2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328F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316AA4A-0FD6-4BC6-8EFD-92BE19477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1131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33</cp:revision>
  <cp:lastPrinted>2023-11-03T07:15:00Z</cp:lastPrinted>
  <dcterms:created xsi:type="dcterms:W3CDTF">2022-11-16T06:54:00Z</dcterms:created>
  <dcterms:modified xsi:type="dcterms:W3CDTF">2023-11-03T07:23:00Z</dcterms:modified>
</cp:coreProperties>
</file>