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0509705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ED54547" w14:textId="6AF53F53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</w:p>
    <w:p w14:paraId="45AAD6FC" w14:textId="68596D1F" w:rsidR="00847A68" w:rsidRPr="00370E02" w:rsidRDefault="005260F0" w:rsidP="00847A68">
      <w:r>
        <w:t>«</w:t>
      </w:r>
      <w:r w:rsidR="00370E02">
        <w:t>Салют</w:t>
      </w:r>
      <w:r>
        <w:t>»</w:t>
      </w:r>
      <w:r w:rsidR="00370E02">
        <w:t xml:space="preserve"> </w:t>
      </w:r>
      <w:r w:rsidR="0034071B">
        <w:t xml:space="preserve">на </w:t>
      </w:r>
      <w:r w:rsidR="00DC7318">
        <w:t>пр-ті</w:t>
      </w:r>
      <w:r w:rsidR="00A871DC">
        <w:t> </w:t>
      </w:r>
      <w:r w:rsidR="00604AB3">
        <w:t>Соборності</w:t>
      </w:r>
      <w:r w:rsidR="00530086">
        <w:t>,</w:t>
      </w:r>
      <w:r w:rsidR="00604AB3">
        <w:t> 22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1320E009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370E02">
        <w:t xml:space="preserve">ПП </w:t>
      </w:r>
      <w:r w:rsidR="002F1C40">
        <w:t xml:space="preserve">«ТД </w:t>
      </w:r>
      <w:r w:rsidR="002F1C40" w:rsidRPr="00C420BD">
        <w:rPr>
          <w:szCs w:val="28"/>
        </w:rPr>
        <w:t>“</w:t>
      </w:r>
      <w:r w:rsidR="00370E02">
        <w:t>Салют</w:t>
      </w:r>
      <w:r w:rsidR="002F1C40" w:rsidRPr="007E3AB0">
        <w:rPr>
          <w:szCs w:val="28"/>
        </w:rPr>
        <w:t>”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C7318">
        <w:t>Салют</w:t>
      </w:r>
      <w:r w:rsidR="00AB52B5">
        <w:t xml:space="preserve">» </w:t>
      </w:r>
      <w:r w:rsidRPr="00EA024B">
        <w:t>на</w:t>
      </w:r>
      <w:r w:rsidR="00025D0C">
        <w:t xml:space="preserve"> пр-ті</w:t>
      </w:r>
      <w:r w:rsidR="00A871DC">
        <w:t> </w:t>
      </w:r>
      <w:r w:rsidR="00604AB3">
        <w:t>Соборності, 22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64663897" w14:textId="76EEDF7D" w:rsidR="00CA1AA6" w:rsidRPr="005253D9" w:rsidRDefault="00E152E6" w:rsidP="00192BB0">
      <w:pPr>
        <w:ind w:firstLine="567"/>
        <w:jc w:val="both"/>
        <w:rPr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772CE3" w:rsidRPr="005253D9">
        <w:rPr>
          <w:szCs w:val="28"/>
        </w:rPr>
        <w:t>15.11.2024</w:t>
      </w:r>
      <w:r w:rsidR="0078733D" w:rsidRPr="005253D9">
        <w:rPr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604AB3">
        <w:rPr>
          <w:spacing w:val="-2"/>
          <w:szCs w:val="28"/>
        </w:rPr>
        <w:t>з 08</w:t>
      </w:r>
      <w:r w:rsidR="007A7E25" w:rsidRPr="005253D9">
        <w:rPr>
          <w:spacing w:val="-2"/>
          <w:szCs w:val="28"/>
        </w:rPr>
        <w:t>.00 до 2</w:t>
      </w:r>
      <w:r w:rsidR="00AB52B5" w:rsidRPr="005253D9">
        <w:rPr>
          <w:spacing w:val="-2"/>
          <w:szCs w:val="28"/>
        </w:rPr>
        <w:t>3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DC7318">
        <w:rPr>
          <w:spacing w:val="-2"/>
          <w:szCs w:val="28"/>
        </w:rPr>
        <w:t>«Салют</w:t>
      </w:r>
      <w:r w:rsidR="0034071B" w:rsidRPr="005253D9">
        <w:rPr>
          <w:spacing w:val="-2"/>
          <w:szCs w:val="28"/>
        </w:rPr>
        <w:t xml:space="preserve">» на </w:t>
      </w:r>
      <w:r w:rsidR="00DC7318">
        <w:rPr>
          <w:spacing w:val="-2"/>
          <w:szCs w:val="28"/>
        </w:rPr>
        <w:t>пр-ті</w:t>
      </w:r>
      <w:r w:rsidR="00A871DC">
        <w:rPr>
          <w:spacing w:val="-2"/>
          <w:szCs w:val="28"/>
        </w:rPr>
        <w:t> </w:t>
      </w:r>
      <w:r w:rsidR="00604AB3">
        <w:rPr>
          <w:spacing w:val="-2"/>
          <w:szCs w:val="28"/>
        </w:rPr>
        <w:t>Соборності, 22</w:t>
      </w:r>
      <w:r w:rsidR="00072A44">
        <w:rPr>
          <w:spacing w:val="-2"/>
          <w:szCs w:val="28"/>
        </w:rPr>
        <w:t xml:space="preserve">, </w:t>
      </w:r>
      <w:r w:rsidR="005A5819" w:rsidRPr="005253D9">
        <w:rPr>
          <w:szCs w:val="28"/>
        </w:rPr>
        <w:t>із забороною продажу з 22</w:t>
      </w:r>
      <w:r w:rsidR="00CA1AA6" w:rsidRPr="005253D9">
        <w:rPr>
          <w:szCs w:val="28"/>
        </w:rPr>
        <w:t>.00</w:t>
      </w:r>
      <w:r w:rsidR="005A5819" w:rsidRPr="005253D9">
        <w:rPr>
          <w:szCs w:val="28"/>
        </w:rPr>
        <w:t xml:space="preserve"> до 23.00</w:t>
      </w:r>
      <w:r w:rsidR="00CA1AA6" w:rsidRPr="005253D9">
        <w:rPr>
          <w:szCs w:val="28"/>
        </w:rPr>
        <w:t xml:space="preserve"> пива (крім безалкогольного), алкогольних, слабоалкогольних напоїв, вин столових, за умови</w:t>
      </w:r>
      <w:r w:rsidR="005253D9" w:rsidRPr="005253D9">
        <w:rPr>
          <w:szCs w:val="28"/>
        </w:rPr>
        <w:t xml:space="preserve"> дотримання заходів безпеки під час сигналу «Повітряна тривога» на період воєнного стану</w:t>
      </w:r>
      <w:r w:rsidR="00CA1AA6" w:rsidRPr="005253D9">
        <w:rPr>
          <w:szCs w:val="28"/>
        </w:rPr>
        <w:t xml:space="preserve">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79140F9B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B97DB6">
        <w:t xml:space="preserve">ПП </w:t>
      </w:r>
      <w:r w:rsidR="00C57513">
        <w:t>«</w:t>
      </w:r>
      <w:r w:rsidR="00B97DB6">
        <w:t>ТД</w:t>
      </w:r>
      <w:r w:rsidR="00C57513">
        <w:t xml:space="preserve"> </w:t>
      </w:r>
      <w:r w:rsidR="00C57513" w:rsidRPr="00C420BD">
        <w:rPr>
          <w:szCs w:val="28"/>
        </w:rPr>
        <w:t>“</w:t>
      </w:r>
      <w:r w:rsidR="00B97DB6">
        <w:t>Салют</w:t>
      </w:r>
      <w:r w:rsidR="00C57513" w:rsidRPr="007E3AB0">
        <w:rPr>
          <w:szCs w:val="28"/>
        </w:rPr>
        <w:t>”</w:t>
      </w:r>
      <w:bookmarkStart w:id="0" w:name="_GoBack"/>
      <w:bookmarkEnd w:id="0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5E58AE4F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0B23F8F9" w14:textId="77777777" w:rsidR="00447845" w:rsidRPr="000E4048" w:rsidRDefault="00447845" w:rsidP="00192BB0">
      <w:pPr>
        <w:ind w:firstLine="567"/>
        <w:jc w:val="both"/>
        <w:rPr>
          <w:szCs w:val="28"/>
        </w:rPr>
      </w:pPr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D201F" w14:textId="77777777" w:rsidR="00453CF3" w:rsidRDefault="00453CF3">
      <w:r>
        <w:separator/>
      </w:r>
    </w:p>
  </w:endnote>
  <w:endnote w:type="continuationSeparator" w:id="0">
    <w:p w14:paraId="24940486" w14:textId="77777777" w:rsidR="00453CF3" w:rsidRDefault="0045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F988E" w14:textId="77777777" w:rsidR="00453CF3" w:rsidRDefault="00453CF3">
      <w:r>
        <w:separator/>
      </w:r>
    </w:p>
  </w:footnote>
  <w:footnote w:type="continuationSeparator" w:id="0">
    <w:p w14:paraId="6D999B7E" w14:textId="77777777" w:rsidR="00453CF3" w:rsidRDefault="00453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C3542" w14:textId="312F7C3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0E02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D0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1C40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47845"/>
    <w:rsid w:val="00450303"/>
    <w:rsid w:val="00450924"/>
    <w:rsid w:val="00452D84"/>
    <w:rsid w:val="00453CF3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AB3"/>
    <w:rsid w:val="00606AF6"/>
    <w:rsid w:val="0061068B"/>
    <w:rsid w:val="006106A5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5739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1DC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513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10E2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69E019F-17D8-413C-9A46-B05F9B7C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33</cp:revision>
  <cp:lastPrinted>2022-11-29T09:48:00Z</cp:lastPrinted>
  <dcterms:created xsi:type="dcterms:W3CDTF">2022-11-16T06:54:00Z</dcterms:created>
  <dcterms:modified xsi:type="dcterms:W3CDTF">2023-11-03T07:42:00Z</dcterms:modified>
</cp:coreProperties>
</file>