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2673167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7C0E7DF1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F1263C">
        <w:t>супермаркету</w:t>
      </w:r>
    </w:p>
    <w:p w14:paraId="45AAD6FC" w14:textId="5A7DC5FC" w:rsidR="00847A68" w:rsidRPr="00370E02" w:rsidRDefault="005260F0" w:rsidP="00847A68">
      <w:r>
        <w:t>«</w:t>
      </w:r>
      <w:r w:rsidR="00F1263C">
        <w:rPr>
          <w:lang w:val="en-US"/>
        </w:rPr>
        <w:t>Forta</w:t>
      </w:r>
      <w:r>
        <w:t>»</w:t>
      </w:r>
      <w:r w:rsidR="00370E02">
        <w:t xml:space="preserve"> </w:t>
      </w:r>
      <w:r w:rsidR="0034071B">
        <w:t xml:space="preserve">на </w:t>
      </w:r>
      <w:proofErr w:type="spellStart"/>
      <w:r w:rsidR="00F1263C">
        <w:t>бульв</w:t>
      </w:r>
      <w:proofErr w:type="spellEnd"/>
      <w:r w:rsidR="00F1263C">
        <w:t>. Дружби Народів, 2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6C15D423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B30A55">
        <w:t>ТОВ «</w:t>
      </w:r>
      <w:r w:rsidR="009D1120">
        <w:t>МЕДІАТОП</w:t>
      </w:r>
      <w:r w:rsidR="00B30A5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B30A55">
        <w:t>супермаркету</w:t>
      </w:r>
      <w:r w:rsidR="009028AB">
        <w:t xml:space="preserve"> «</w:t>
      </w:r>
      <w:r w:rsidR="00B30A55">
        <w:rPr>
          <w:lang w:val="en-US"/>
        </w:rPr>
        <w:t>Forta</w:t>
      </w:r>
      <w:r w:rsidR="00AB52B5">
        <w:t xml:space="preserve">» </w:t>
      </w:r>
      <w:r w:rsidRPr="00EA024B">
        <w:t>на</w:t>
      </w:r>
      <w:r w:rsidR="00B30A55">
        <w:t xml:space="preserve"> </w:t>
      </w:r>
      <w:proofErr w:type="spellStart"/>
      <w:r w:rsidR="00B30A55">
        <w:t>бульв</w:t>
      </w:r>
      <w:proofErr w:type="spellEnd"/>
      <w:r w:rsidR="00B30A55">
        <w:t>.</w:t>
      </w:r>
      <w:r w:rsidR="00A871DC">
        <w:t> </w:t>
      </w:r>
      <w:r w:rsidR="00B30A55">
        <w:t>Дружби Народів</w:t>
      </w:r>
      <w:r w:rsidR="00224C09">
        <w:t>,</w:t>
      </w:r>
      <w:r w:rsidR="00B30A55">
        <w:t> 2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774BC4">
        <w:rPr>
          <w:szCs w:val="28"/>
        </w:rPr>
        <w:t xml:space="preserve">затвердження </w:t>
      </w:r>
      <w:r w:rsidR="00530086">
        <w:rPr>
          <w:szCs w:val="28"/>
        </w:rPr>
        <w:t>Правил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085AC07F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962EA8">
        <w:rPr>
          <w:szCs w:val="28"/>
        </w:rPr>
        <w:t>13.12</w:t>
      </w:r>
      <w:r w:rsidR="00772CE3" w:rsidRPr="005253D9">
        <w:rPr>
          <w:szCs w:val="28"/>
        </w:rPr>
        <w:t>.2024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FB2A3E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0E3415">
        <w:rPr>
          <w:spacing w:val="-2"/>
          <w:szCs w:val="28"/>
        </w:rPr>
        <w:t>2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</w:t>
      </w:r>
      <w:r w:rsidR="00FB2A3E">
        <w:rPr>
          <w:spacing w:val="-2"/>
          <w:szCs w:val="28"/>
        </w:rPr>
        <w:t xml:space="preserve">супермаркету </w:t>
      </w:r>
      <w:r w:rsidR="00FB2A3E">
        <w:t>«</w:t>
      </w:r>
      <w:r w:rsidR="00FB2A3E">
        <w:rPr>
          <w:lang w:val="en-US"/>
        </w:rPr>
        <w:t>Forta</w:t>
      </w:r>
      <w:r w:rsidR="0034071B" w:rsidRPr="005253D9">
        <w:rPr>
          <w:spacing w:val="-2"/>
          <w:szCs w:val="28"/>
        </w:rPr>
        <w:t xml:space="preserve">» на </w:t>
      </w:r>
      <w:proofErr w:type="spellStart"/>
      <w:r w:rsidR="00FB2A3E">
        <w:rPr>
          <w:spacing w:val="-2"/>
          <w:szCs w:val="28"/>
        </w:rPr>
        <w:t>бульв</w:t>
      </w:r>
      <w:proofErr w:type="spellEnd"/>
      <w:r w:rsidR="00FB2A3E">
        <w:rPr>
          <w:spacing w:val="-2"/>
          <w:szCs w:val="28"/>
        </w:rPr>
        <w:t>.</w:t>
      </w:r>
      <w:r w:rsidR="00A871DC">
        <w:rPr>
          <w:spacing w:val="-2"/>
          <w:szCs w:val="28"/>
        </w:rPr>
        <w:t> </w:t>
      </w:r>
      <w:r w:rsidR="00FB2A3E">
        <w:rPr>
          <w:spacing w:val="-2"/>
          <w:szCs w:val="28"/>
        </w:rPr>
        <w:t>Дружби Народів, 2</w:t>
      </w:r>
      <w:r w:rsidR="00072A44">
        <w:rPr>
          <w:spacing w:val="-2"/>
          <w:szCs w:val="28"/>
        </w:rPr>
        <w:t xml:space="preserve">, </w:t>
      </w:r>
      <w:r w:rsidR="00FB2A3E">
        <w:rPr>
          <w:szCs w:val="28"/>
        </w:rPr>
        <w:t>із забороною продажу з 07</w:t>
      </w:r>
      <w:r w:rsidR="00CA1AA6" w:rsidRPr="005253D9">
        <w:rPr>
          <w:szCs w:val="28"/>
        </w:rPr>
        <w:t>.00</w:t>
      </w:r>
      <w:r w:rsidR="00FB2A3E">
        <w:rPr>
          <w:szCs w:val="28"/>
        </w:rPr>
        <w:t xml:space="preserve"> до 08</w:t>
      </w:r>
      <w:r w:rsidR="005A5819" w:rsidRPr="005253D9">
        <w:rPr>
          <w:szCs w:val="28"/>
        </w:rPr>
        <w:t>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4CBD96A2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A52E67">
        <w:t>ТОВ</w:t>
      </w:r>
      <w:r w:rsidR="00B97DB6">
        <w:t xml:space="preserve"> </w:t>
      </w:r>
      <w:r w:rsidR="00C57513">
        <w:t>«</w:t>
      </w:r>
      <w:r w:rsidR="009D1120">
        <w:t>МЕДІАТОП</w:t>
      </w:r>
      <w:r w:rsidR="00A52E67">
        <w:t xml:space="preserve">»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5E58AE4F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0B23F8F9" w14:textId="77777777" w:rsidR="00447845" w:rsidRPr="000E4048" w:rsidRDefault="00447845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EF48" w14:textId="77777777" w:rsidR="00F03E78" w:rsidRDefault="00F03E78">
      <w:r>
        <w:separator/>
      </w:r>
    </w:p>
  </w:endnote>
  <w:endnote w:type="continuationSeparator" w:id="0">
    <w:p w14:paraId="62C567F9" w14:textId="77777777" w:rsidR="00F03E78" w:rsidRDefault="00F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B3CA" w14:textId="77777777" w:rsidR="00F03E78" w:rsidRDefault="00F03E78">
      <w:r>
        <w:separator/>
      </w:r>
    </w:p>
  </w:footnote>
  <w:footnote w:type="continuationSeparator" w:id="0">
    <w:p w14:paraId="418B625C" w14:textId="77777777" w:rsidR="00F03E78" w:rsidRDefault="00F03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78022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27769">
    <w:abstractNumId w:val="1"/>
  </w:num>
  <w:num w:numId="3" w16cid:durableId="426923252">
    <w:abstractNumId w:val="10"/>
  </w:num>
  <w:num w:numId="4" w16cid:durableId="596258178">
    <w:abstractNumId w:val="9"/>
  </w:num>
  <w:num w:numId="5" w16cid:durableId="747920323">
    <w:abstractNumId w:val="2"/>
  </w:num>
  <w:num w:numId="6" w16cid:durableId="1130052724">
    <w:abstractNumId w:val="4"/>
  </w:num>
  <w:num w:numId="7" w16cid:durableId="2067409535">
    <w:abstractNumId w:val="8"/>
  </w:num>
  <w:num w:numId="8" w16cid:durableId="1583297777">
    <w:abstractNumId w:val="6"/>
  </w:num>
  <w:num w:numId="9" w16cid:durableId="1993480655">
    <w:abstractNumId w:val="7"/>
    <w:lvlOverride w:ilvl="0">
      <w:startOverride w:val="1"/>
    </w:lvlOverride>
  </w:num>
  <w:num w:numId="10" w16cid:durableId="45222074">
    <w:abstractNumId w:val="0"/>
  </w:num>
  <w:num w:numId="11" w16cid:durableId="1139803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3415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0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0DA1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1C40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47845"/>
    <w:rsid w:val="00450303"/>
    <w:rsid w:val="00450924"/>
    <w:rsid w:val="00452D84"/>
    <w:rsid w:val="00453CF3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6B5C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B3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4BC4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2EA8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06E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120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5739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2E67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1DC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0A55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513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162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997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3E78"/>
    <w:rsid w:val="00F05609"/>
    <w:rsid w:val="00F056BB"/>
    <w:rsid w:val="00F05A13"/>
    <w:rsid w:val="00F10270"/>
    <w:rsid w:val="00F109E0"/>
    <w:rsid w:val="00F10D74"/>
    <w:rsid w:val="00F117BD"/>
    <w:rsid w:val="00F1263C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A3E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3DB7520-232A-4FB1-A4D6-2DB58D42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2022-11-29T09:48:00Z</cp:lastPrinted>
  <dcterms:created xsi:type="dcterms:W3CDTF">2023-11-06T12:37:00Z</dcterms:created>
  <dcterms:modified xsi:type="dcterms:W3CDTF">2023-11-28T08:40:00Z</dcterms:modified>
</cp:coreProperties>
</file>