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4419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D4C1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5267949" r:id="rId9"/>
        </w:object>
      </w:r>
    </w:p>
    <w:p w14:paraId="38C634CC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6E44D4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F74739B" w14:textId="77777777" w:rsidR="00B93C03" w:rsidRPr="009167B5" w:rsidRDefault="00B93C03" w:rsidP="00875EE1">
      <w:pPr>
        <w:rPr>
          <w:sz w:val="10"/>
          <w:szCs w:val="10"/>
        </w:rPr>
      </w:pPr>
    </w:p>
    <w:p w14:paraId="5183D59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9A65C0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E260FC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390456" w14:textId="77777777"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14:paraId="5768416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5A2681B" w14:textId="77777777" w:rsidR="00917FE8" w:rsidRPr="009167B5" w:rsidRDefault="00917FE8" w:rsidP="00192BB0">
      <w:pPr>
        <w:rPr>
          <w:sz w:val="24"/>
        </w:rPr>
      </w:pPr>
    </w:p>
    <w:p w14:paraId="1C701246" w14:textId="77777777" w:rsidR="00E96C76" w:rsidRPr="002A0831" w:rsidRDefault="00847A68" w:rsidP="00E96C76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Про</w:t>
      </w:r>
      <w:r w:rsidR="009B45C1" w:rsidRPr="002A0831">
        <w:rPr>
          <w:sz w:val="27"/>
          <w:szCs w:val="27"/>
          <w:lang w:val="en-US"/>
        </w:rPr>
        <w:t xml:space="preserve"> </w:t>
      </w:r>
      <w:r w:rsidRPr="002A0831">
        <w:rPr>
          <w:sz w:val="27"/>
          <w:szCs w:val="27"/>
        </w:rPr>
        <w:t>режим</w:t>
      </w:r>
      <w:r w:rsidR="009B45C1" w:rsidRPr="002A0831">
        <w:rPr>
          <w:sz w:val="27"/>
          <w:szCs w:val="27"/>
          <w:lang w:val="en-US"/>
        </w:rPr>
        <w:t xml:space="preserve"> </w:t>
      </w:r>
      <w:r w:rsidRPr="002A0831">
        <w:rPr>
          <w:sz w:val="27"/>
          <w:szCs w:val="27"/>
        </w:rPr>
        <w:t>роботи</w:t>
      </w:r>
      <w:r w:rsidR="00E96C76" w:rsidRPr="002A0831">
        <w:rPr>
          <w:sz w:val="27"/>
          <w:szCs w:val="27"/>
        </w:rPr>
        <w:t xml:space="preserve"> магазину</w:t>
      </w:r>
    </w:p>
    <w:p w14:paraId="3BBF6506" w14:textId="10CED0AD" w:rsidR="00B006B0" w:rsidRPr="002A0831" w:rsidRDefault="00E96C76" w:rsidP="00B006B0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«Експрес Продукти»</w:t>
      </w:r>
    </w:p>
    <w:p w14:paraId="323B3A49" w14:textId="30DB43C0" w:rsidR="00847A68" w:rsidRPr="002A0831" w:rsidRDefault="0034071B" w:rsidP="00B006B0">
      <w:pPr>
        <w:tabs>
          <w:tab w:val="left" w:pos="5103"/>
        </w:tabs>
        <w:ind w:right="4252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на</w:t>
      </w:r>
      <w:r w:rsidR="009B45C1" w:rsidRPr="002A0831">
        <w:rPr>
          <w:sz w:val="27"/>
          <w:szCs w:val="27"/>
          <w:lang w:val="en-US"/>
        </w:rPr>
        <w:t xml:space="preserve"> </w:t>
      </w:r>
      <w:r w:rsidR="00E02078">
        <w:rPr>
          <w:sz w:val="27"/>
          <w:szCs w:val="27"/>
        </w:rPr>
        <w:t>бульв.</w:t>
      </w:r>
      <w:r w:rsidR="00E96C76" w:rsidRPr="002A0831">
        <w:rPr>
          <w:sz w:val="27"/>
          <w:szCs w:val="27"/>
        </w:rPr>
        <w:t> Дружби Народів, 2-А</w:t>
      </w:r>
    </w:p>
    <w:p w14:paraId="3E727C30" w14:textId="77777777" w:rsidR="00B006B0" w:rsidRPr="00AC46DF" w:rsidRDefault="00B006B0" w:rsidP="00DA0086">
      <w:pPr>
        <w:ind w:firstLine="567"/>
        <w:jc w:val="both"/>
        <w:rPr>
          <w:sz w:val="24"/>
        </w:rPr>
      </w:pPr>
    </w:p>
    <w:p w14:paraId="687584F7" w14:textId="19E15F33" w:rsidR="0034071B" w:rsidRPr="002A0831" w:rsidRDefault="002A0831" w:rsidP="00DA0086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У зв’язку зі зверненням фізичних осіб-підприємців Рибая Віталія Федоровича та Рибай Валентини Сергіївни щодо встановлення цілодобового режиму роботи</w:t>
      </w:r>
      <w:r w:rsidR="00464EAB">
        <w:rPr>
          <w:sz w:val="27"/>
          <w:szCs w:val="27"/>
        </w:rPr>
        <w:t xml:space="preserve"> магазину «Експрес</w:t>
      </w:r>
      <w:r w:rsidR="003E1C4F">
        <w:rPr>
          <w:sz w:val="27"/>
          <w:szCs w:val="27"/>
        </w:rPr>
        <w:t xml:space="preserve"> Продукти</w:t>
      </w:r>
      <w:r w:rsidR="00464EAB">
        <w:rPr>
          <w:sz w:val="27"/>
          <w:szCs w:val="27"/>
        </w:rPr>
        <w:t>» на бульв. </w:t>
      </w:r>
      <w:r w:rsidRPr="002A0831">
        <w:rPr>
          <w:sz w:val="27"/>
          <w:szCs w:val="27"/>
        </w:rPr>
        <w:t>Дружби Народів, 2-А</w:t>
      </w:r>
      <w:r w:rsidR="00093EC6">
        <w:rPr>
          <w:sz w:val="27"/>
          <w:szCs w:val="27"/>
        </w:rPr>
        <w:t>,</w:t>
      </w:r>
      <w:r w:rsidRPr="002A0831">
        <w:rPr>
          <w:sz w:val="27"/>
          <w:szCs w:val="27"/>
        </w:rPr>
        <w:t xml:space="preserve"> </w:t>
      </w:r>
      <w:r w:rsidR="0034071B" w:rsidRPr="002A0831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3E2492">
        <w:rPr>
          <w:sz w:val="27"/>
          <w:szCs w:val="27"/>
        </w:rPr>
        <w:t xml:space="preserve">у України «Про </w:t>
      </w:r>
      <w:r w:rsidR="0034071B" w:rsidRPr="002A0831">
        <w:rPr>
          <w:sz w:val="27"/>
          <w:szCs w:val="27"/>
        </w:rPr>
        <w:t>забезпечення санітарного та епідемічного бл</w:t>
      </w:r>
      <w:r w:rsidR="00AC7283" w:rsidRPr="002A0831">
        <w:rPr>
          <w:sz w:val="27"/>
          <w:szCs w:val="27"/>
        </w:rPr>
        <w:t>агополуччя населення», рішенням</w:t>
      </w:r>
      <w:r w:rsidR="0034071B" w:rsidRPr="002A0831">
        <w:rPr>
          <w:sz w:val="27"/>
          <w:szCs w:val="27"/>
        </w:rPr>
        <w:t xml:space="preserve"> міської ради від</w:t>
      </w:r>
      <w:r w:rsidR="00530086" w:rsidRPr="002A0831">
        <w:rPr>
          <w:sz w:val="27"/>
          <w:szCs w:val="27"/>
        </w:rPr>
        <w:t xml:space="preserve"> </w:t>
      </w:r>
      <w:r w:rsidR="00D77BB7" w:rsidRPr="002A0831">
        <w:rPr>
          <w:sz w:val="27"/>
          <w:szCs w:val="27"/>
        </w:rPr>
        <w:t>31.08.2022 № 34</w:t>
      </w:r>
      <w:r w:rsidR="00530086" w:rsidRPr="002A0831">
        <w:rPr>
          <w:sz w:val="27"/>
          <w:szCs w:val="27"/>
        </w:rPr>
        <w:t>/55 «Про</w:t>
      </w:r>
      <w:r w:rsidR="00B006B0" w:rsidRPr="002A0831">
        <w:rPr>
          <w:sz w:val="27"/>
          <w:szCs w:val="27"/>
        </w:rPr>
        <w:t xml:space="preserve"> затвердження </w:t>
      </w:r>
      <w:r w:rsidR="00530086" w:rsidRPr="002A0831">
        <w:rPr>
          <w:sz w:val="27"/>
          <w:szCs w:val="27"/>
        </w:rPr>
        <w:t>Правил додержання тиші в громадських місцях на території Луцької міської територіальної громади»</w:t>
      </w:r>
      <w:r w:rsidR="0034071B" w:rsidRPr="002A0831">
        <w:rPr>
          <w:sz w:val="27"/>
          <w:szCs w:val="27"/>
        </w:rPr>
        <w:t>, виконавчий комітет міської ради</w:t>
      </w:r>
    </w:p>
    <w:p w14:paraId="7F7AF05D" w14:textId="77777777" w:rsidR="00847A68" w:rsidRPr="00B3111E" w:rsidRDefault="00847A68" w:rsidP="00847A68">
      <w:pPr>
        <w:ind w:firstLine="709"/>
        <w:jc w:val="both"/>
        <w:rPr>
          <w:sz w:val="24"/>
        </w:rPr>
      </w:pPr>
    </w:p>
    <w:p w14:paraId="2A640A8F" w14:textId="77777777" w:rsidR="00847A68" w:rsidRPr="002A0831" w:rsidRDefault="00847A68" w:rsidP="00847A68">
      <w:pPr>
        <w:rPr>
          <w:sz w:val="27"/>
          <w:szCs w:val="27"/>
        </w:rPr>
      </w:pPr>
      <w:r w:rsidRPr="002A0831">
        <w:rPr>
          <w:sz w:val="27"/>
          <w:szCs w:val="27"/>
        </w:rPr>
        <w:t>ВИРІШИВ:</w:t>
      </w:r>
    </w:p>
    <w:p w14:paraId="5AF5E3A5" w14:textId="77777777" w:rsidR="00847A68" w:rsidRPr="00B3111E" w:rsidRDefault="00847A68" w:rsidP="00847A68">
      <w:pPr>
        <w:rPr>
          <w:sz w:val="24"/>
        </w:rPr>
      </w:pPr>
    </w:p>
    <w:p w14:paraId="4C77BB1C" w14:textId="628D3FC3" w:rsidR="00447768" w:rsidRPr="002A0831" w:rsidRDefault="00E152E6" w:rsidP="00447768">
      <w:pPr>
        <w:ind w:firstLine="567"/>
        <w:jc w:val="both"/>
        <w:rPr>
          <w:sz w:val="27"/>
          <w:szCs w:val="27"/>
        </w:rPr>
      </w:pPr>
      <w:r w:rsidRPr="002A0831">
        <w:rPr>
          <w:spacing w:val="-2"/>
          <w:sz w:val="27"/>
          <w:szCs w:val="27"/>
        </w:rPr>
        <w:t>1. </w:t>
      </w:r>
      <w:r w:rsidR="004E513C" w:rsidRPr="00447768">
        <w:rPr>
          <w:spacing w:val="-2"/>
          <w:sz w:val="27"/>
          <w:szCs w:val="27"/>
        </w:rPr>
        <w:t>Встановити</w:t>
      </w:r>
      <w:r w:rsidR="00B03DCC">
        <w:rPr>
          <w:spacing w:val="-2"/>
          <w:sz w:val="27"/>
          <w:szCs w:val="27"/>
        </w:rPr>
        <w:t xml:space="preserve"> по </w:t>
      </w:r>
      <w:r w:rsidR="008549A8">
        <w:rPr>
          <w:spacing w:val="-2"/>
          <w:sz w:val="27"/>
          <w:szCs w:val="27"/>
        </w:rPr>
        <w:t>17.01.</w:t>
      </w:r>
      <w:r w:rsidR="00B03DCC">
        <w:rPr>
          <w:spacing w:val="-2"/>
          <w:sz w:val="27"/>
          <w:szCs w:val="27"/>
        </w:rPr>
        <w:t xml:space="preserve">2025 </w:t>
      </w:r>
      <w:r w:rsidR="004E513C" w:rsidRPr="00447768">
        <w:rPr>
          <w:sz w:val="27"/>
          <w:szCs w:val="27"/>
        </w:rPr>
        <w:t>цілодобовий режим роботи магазину «Експрес</w:t>
      </w:r>
      <w:r w:rsidR="00B90077">
        <w:rPr>
          <w:sz w:val="27"/>
          <w:szCs w:val="27"/>
        </w:rPr>
        <w:t xml:space="preserve"> Прод</w:t>
      </w:r>
      <w:r w:rsidR="003E1C4F">
        <w:rPr>
          <w:sz w:val="27"/>
          <w:szCs w:val="27"/>
        </w:rPr>
        <w:t>укти</w:t>
      </w:r>
      <w:r w:rsidR="00E02078">
        <w:rPr>
          <w:sz w:val="27"/>
          <w:szCs w:val="27"/>
        </w:rPr>
        <w:t>» на бульв.</w:t>
      </w:r>
      <w:r w:rsidR="00BE6E7E">
        <w:rPr>
          <w:sz w:val="27"/>
          <w:szCs w:val="27"/>
        </w:rPr>
        <w:t> </w:t>
      </w:r>
      <w:r w:rsidR="008549A8">
        <w:rPr>
          <w:sz w:val="27"/>
          <w:szCs w:val="27"/>
        </w:rPr>
        <w:t>Дружби Народів, 2-</w:t>
      </w:r>
      <w:r w:rsidR="004E513C" w:rsidRPr="00447768">
        <w:rPr>
          <w:sz w:val="27"/>
          <w:szCs w:val="27"/>
        </w:rPr>
        <w:t xml:space="preserve">А із забороною продажу з 22.00 до 08.00 пива (крім безалкогольного), алкогольних, </w:t>
      </w:r>
      <w:r w:rsidR="004E513C" w:rsidRPr="00447768">
        <w:rPr>
          <w:color w:val="000000" w:themeColor="text1"/>
          <w:sz w:val="27"/>
          <w:szCs w:val="27"/>
        </w:rPr>
        <w:t>слабоалкогольних напоїв, вин столових, за умови дотримання</w:t>
      </w:r>
      <w:r w:rsidR="00447768">
        <w:rPr>
          <w:color w:val="000000" w:themeColor="text1"/>
          <w:sz w:val="27"/>
          <w:szCs w:val="27"/>
        </w:rPr>
        <w:t xml:space="preserve"> </w:t>
      </w:r>
      <w:r w:rsidR="00447768" w:rsidRPr="00447768">
        <w:rPr>
          <w:sz w:val="27"/>
          <w:szCs w:val="27"/>
        </w:rPr>
        <w:t>заходів безпеки під час сигналу «Повітряна тривога» та комендантської години на період воєнного стану.</w:t>
      </w:r>
    </w:p>
    <w:p w14:paraId="5BAB5371" w14:textId="77777777" w:rsidR="00847A68" w:rsidRPr="002A0831" w:rsidRDefault="00847A68" w:rsidP="00192BB0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>2. Зобов’язати:</w:t>
      </w:r>
    </w:p>
    <w:p w14:paraId="56ACEBEB" w14:textId="0C0DBD07" w:rsidR="00847A68" w:rsidRPr="002A0831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A0831">
        <w:rPr>
          <w:bCs w:val="0"/>
          <w:sz w:val="27"/>
          <w:szCs w:val="27"/>
          <w:lang w:eastAsia="x-none"/>
        </w:rPr>
        <w:t>2.1.</w:t>
      </w:r>
      <w:r w:rsidR="000946C6" w:rsidRPr="002A0831">
        <w:rPr>
          <w:bCs w:val="0"/>
          <w:sz w:val="27"/>
          <w:szCs w:val="27"/>
          <w:lang w:eastAsia="x-none"/>
        </w:rPr>
        <w:t> </w:t>
      </w:r>
      <w:r w:rsidR="00F26665">
        <w:rPr>
          <w:bCs w:val="0"/>
          <w:sz w:val="27"/>
          <w:szCs w:val="27"/>
          <w:lang w:eastAsia="x-none"/>
        </w:rPr>
        <w:t>Фізичних осіб-підприємців Рибая</w:t>
      </w:r>
      <w:bookmarkStart w:id="0" w:name="_GoBack"/>
      <w:bookmarkEnd w:id="0"/>
      <w:r w:rsidR="00447768">
        <w:rPr>
          <w:bCs w:val="0"/>
          <w:sz w:val="27"/>
          <w:szCs w:val="27"/>
          <w:lang w:eastAsia="x-none"/>
        </w:rPr>
        <w:t xml:space="preserve"> В.Ф., Рибай В.С.</w:t>
      </w:r>
      <w:r w:rsidR="00A5405B" w:rsidRPr="002A0831">
        <w:rPr>
          <w:sz w:val="27"/>
          <w:szCs w:val="27"/>
        </w:rPr>
        <w:t xml:space="preserve"> </w:t>
      </w:r>
      <w:r w:rsidRPr="002A0831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42E3765B" w14:textId="77777777" w:rsidR="00847A68" w:rsidRPr="002A0831" w:rsidRDefault="00847A68" w:rsidP="00192BB0">
      <w:pPr>
        <w:ind w:firstLine="567"/>
        <w:jc w:val="both"/>
        <w:rPr>
          <w:sz w:val="27"/>
          <w:szCs w:val="27"/>
        </w:rPr>
      </w:pPr>
      <w:r w:rsidRPr="002A0831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2A0831">
        <w:rPr>
          <w:sz w:val="27"/>
          <w:szCs w:val="27"/>
        </w:rPr>
        <w:t>Луцьке районне управління поліції ГУ НП у Волинській області</w:t>
      </w:r>
      <w:r w:rsidRPr="002A0831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B404EB0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2A0831">
        <w:rPr>
          <w:sz w:val="27"/>
          <w:szCs w:val="27"/>
        </w:rPr>
        <w:t>3. Контроль за виконанням ріш</w:t>
      </w:r>
      <w:r w:rsidRPr="000E4048">
        <w:rPr>
          <w:szCs w:val="28"/>
        </w:rPr>
        <w:t>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5D17704E" w14:textId="77777777" w:rsidR="00816631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24FA11C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73C4D48" w14:textId="77777777" w:rsidR="00847A68" w:rsidRPr="00B3111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>Міський голова</w:t>
      </w:r>
      <w:r w:rsidRPr="00B3111E">
        <w:rPr>
          <w:sz w:val="27"/>
          <w:szCs w:val="27"/>
        </w:rPr>
        <w:tab/>
      </w:r>
      <w:r w:rsidR="00192BB0" w:rsidRPr="00B3111E">
        <w:rPr>
          <w:sz w:val="27"/>
          <w:szCs w:val="27"/>
        </w:rPr>
        <w:tab/>
      </w:r>
      <w:r w:rsidRPr="00B3111E">
        <w:rPr>
          <w:sz w:val="27"/>
          <w:szCs w:val="27"/>
        </w:rPr>
        <w:t>Ігор ПОЛІЩУК</w:t>
      </w:r>
    </w:p>
    <w:p w14:paraId="606DF751" w14:textId="3975A70A" w:rsidR="00B90077" w:rsidRPr="00B3111E" w:rsidRDefault="00B90077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BC7ED52" w14:textId="77777777" w:rsidR="00847A68" w:rsidRPr="00B3111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>Заступник міського голови,</w:t>
      </w:r>
    </w:p>
    <w:p w14:paraId="3FE86A2F" w14:textId="77777777" w:rsidR="00192BB0" w:rsidRPr="00B3111E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3111E">
        <w:rPr>
          <w:sz w:val="27"/>
          <w:szCs w:val="27"/>
        </w:rPr>
        <w:t xml:space="preserve">керуючий справами виконкому </w:t>
      </w:r>
      <w:r w:rsidRPr="00B3111E">
        <w:rPr>
          <w:sz w:val="27"/>
          <w:szCs w:val="27"/>
        </w:rPr>
        <w:tab/>
      </w:r>
      <w:r w:rsidR="00192BB0" w:rsidRPr="00B3111E">
        <w:rPr>
          <w:sz w:val="27"/>
          <w:szCs w:val="27"/>
        </w:rPr>
        <w:tab/>
      </w:r>
      <w:r w:rsidRPr="00B3111E">
        <w:rPr>
          <w:sz w:val="27"/>
          <w:szCs w:val="27"/>
        </w:rPr>
        <w:t>Юрій ВЕРБИЧ</w:t>
      </w:r>
    </w:p>
    <w:p w14:paraId="523E6F9B" w14:textId="77777777"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04C61AE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B45C1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09726" w14:textId="77777777" w:rsidR="002A4D7C" w:rsidRDefault="002A4D7C">
      <w:r>
        <w:separator/>
      </w:r>
    </w:p>
  </w:endnote>
  <w:endnote w:type="continuationSeparator" w:id="0">
    <w:p w14:paraId="3D8E8418" w14:textId="77777777" w:rsidR="002A4D7C" w:rsidRDefault="002A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F2428" w14:textId="77777777" w:rsidR="002A4D7C" w:rsidRDefault="002A4D7C">
      <w:r>
        <w:separator/>
      </w:r>
    </w:p>
  </w:footnote>
  <w:footnote w:type="continuationSeparator" w:id="0">
    <w:p w14:paraId="5E7E5C58" w14:textId="77777777" w:rsidR="002A4D7C" w:rsidRDefault="002A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F1A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EE766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AC666" w14:textId="738E699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0077">
      <w:rPr>
        <w:rStyle w:val="a4"/>
        <w:noProof/>
      </w:rPr>
      <w:t>2</w:t>
    </w:r>
    <w:r>
      <w:rPr>
        <w:rStyle w:val="a4"/>
      </w:rPr>
      <w:fldChar w:fldCharType="end"/>
    </w:r>
  </w:p>
  <w:p w14:paraId="5DBA037B" w14:textId="77777777" w:rsidR="003326B1" w:rsidRDefault="003326B1">
    <w:pPr>
      <w:pStyle w:val="a3"/>
    </w:pPr>
  </w:p>
  <w:p w14:paraId="44246A0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13B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538C"/>
    <w:rsid w:val="000861DF"/>
    <w:rsid w:val="00086E23"/>
    <w:rsid w:val="000903BD"/>
    <w:rsid w:val="00090A6A"/>
    <w:rsid w:val="00092BDA"/>
    <w:rsid w:val="00093EC6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0831"/>
    <w:rsid w:val="002A165F"/>
    <w:rsid w:val="002A2834"/>
    <w:rsid w:val="002A3F35"/>
    <w:rsid w:val="002A49D0"/>
    <w:rsid w:val="002A4D7C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95F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37FD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1C4F"/>
    <w:rsid w:val="003E2492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768"/>
    <w:rsid w:val="00450303"/>
    <w:rsid w:val="00450924"/>
    <w:rsid w:val="00452D84"/>
    <w:rsid w:val="00453DED"/>
    <w:rsid w:val="00455F49"/>
    <w:rsid w:val="0046077B"/>
    <w:rsid w:val="004613D8"/>
    <w:rsid w:val="00461644"/>
    <w:rsid w:val="00461A75"/>
    <w:rsid w:val="00461F8C"/>
    <w:rsid w:val="00462ED1"/>
    <w:rsid w:val="004649C0"/>
    <w:rsid w:val="00464EAB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0FE1"/>
    <w:rsid w:val="00492A8B"/>
    <w:rsid w:val="00493C38"/>
    <w:rsid w:val="00493DD2"/>
    <w:rsid w:val="0049520C"/>
    <w:rsid w:val="0049597B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513C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469E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105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32B9"/>
    <w:rsid w:val="00805111"/>
    <w:rsid w:val="008072D5"/>
    <w:rsid w:val="00814E3B"/>
    <w:rsid w:val="0081656F"/>
    <w:rsid w:val="00816631"/>
    <w:rsid w:val="00816E9D"/>
    <w:rsid w:val="00822FDC"/>
    <w:rsid w:val="00825C8E"/>
    <w:rsid w:val="008303B4"/>
    <w:rsid w:val="008308BE"/>
    <w:rsid w:val="00830BEF"/>
    <w:rsid w:val="00831953"/>
    <w:rsid w:val="008324AD"/>
    <w:rsid w:val="00835E06"/>
    <w:rsid w:val="00840164"/>
    <w:rsid w:val="00841E3B"/>
    <w:rsid w:val="00844B02"/>
    <w:rsid w:val="00844FB0"/>
    <w:rsid w:val="00846E9E"/>
    <w:rsid w:val="00847A68"/>
    <w:rsid w:val="0085089F"/>
    <w:rsid w:val="008543EF"/>
    <w:rsid w:val="008545C4"/>
    <w:rsid w:val="008549A8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45C1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46DF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06B0"/>
    <w:rsid w:val="00B01BFD"/>
    <w:rsid w:val="00B01D8F"/>
    <w:rsid w:val="00B034CA"/>
    <w:rsid w:val="00B03DCC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111E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077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E7E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3AA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3C33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78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6C76"/>
    <w:rsid w:val="00E971EE"/>
    <w:rsid w:val="00EA1A07"/>
    <w:rsid w:val="00EA3898"/>
    <w:rsid w:val="00EA4A2B"/>
    <w:rsid w:val="00EB0108"/>
    <w:rsid w:val="00EB1D6C"/>
    <w:rsid w:val="00EB3FCB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6665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B43"/>
    <w:rsid w:val="00FD251C"/>
    <w:rsid w:val="00FD312A"/>
    <w:rsid w:val="00FD3BEF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82AFCC1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41A5070-2C9B-4310-A1C5-69A2AF54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54</cp:revision>
  <cp:lastPrinted>2023-11-29T06:06:00Z</cp:lastPrinted>
  <dcterms:created xsi:type="dcterms:W3CDTF">2022-11-16T06:51:00Z</dcterms:created>
  <dcterms:modified xsi:type="dcterms:W3CDTF">2023-12-28T09:26:00Z</dcterms:modified>
</cp:coreProperties>
</file>