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4212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622F8328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4F43F0">
        <w:t>вул. Винниченка, 51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47F98165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D409ED">
        <w:t>вул.</w:t>
      </w:r>
      <w:r w:rsidR="003C58A7">
        <w:t xml:space="preserve"> Винниченка, 51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4889537C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642469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445606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47637F">
        <w:rPr>
          <w:spacing w:val="-2"/>
          <w:szCs w:val="28"/>
        </w:rPr>
        <w:t>вул. </w:t>
      </w:r>
      <w:r w:rsidR="00066211">
        <w:t>Винниченка, 51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5F74F7" w14:textId="174C565D" w:rsidR="00BA31F4" w:rsidRDefault="00BA31F4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5E89488" w14:textId="77777777" w:rsidR="00073283" w:rsidRPr="00AD0249" w:rsidRDefault="0007328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C13DAF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8A075" w14:textId="77777777" w:rsidR="00C13DAF" w:rsidRDefault="00C13DAF">
      <w:r>
        <w:separator/>
      </w:r>
    </w:p>
  </w:endnote>
  <w:endnote w:type="continuationSeparator" w:id="0">
    <w:p w14:paraId="5E243EA1" w14:textId="77777777" w:rsidR="00C13DAF" w:rsidRDefault="00C1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44E8" w14:textId="77777777" w:rsidR="00C13DAF" w:rsidRDefault="00C13DAF">
      <w:r>
        <w:separator/>
      </w:r>
    </w:p>
  </w:footnote>
  <w:footnote w:type="continuationSeparator" w:id="0">
    <w:p w14:paraId="190306C6" w14:textId="77777777" w:rsidR="00C13DAF" w:rsidRDefault="00C13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16D0A02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1F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823552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329263">
    <w:abstractNumId w:val="1"/>
  </w:num>
  <w:num w:numId="3" w16cid:durableId="1216425678">
    <w:abstractNumId w:val="10"/>
  </w:num>
  <w:num w:numId="4" w16cid:durableId="1844321237">
    <w:abstractNumId w:val="9"/>
  </w:num>
  <w:num w:numId="5" w16cid:durableId="869105172">
    <w:abstractNumId w:val="2"/>
  </w:num>
  <w:num w:numId="6" w16cid:durableId="1046294106">
    <w:abstractNumId w:val="4"/>
  </w:num>
  <w:num w:numId="7" w16cid:durableId="1547258182">
    <w:abstractNumId w:val="8"/>
  </w:num>
  <w:num w:numId="8" w16cid:durableId="1298025945">
    <w:abstractNumId w:val="6"/>
  </w:num>
  <w:num w:numId="9" w16cid:durableId="1236085292">
    <w:abstractNumId w:val="7"/>
    <w:lvlOverride w:ilvl="0">
      <w:startOverride w:val="1"/>
    </w:lvlOverride>
  </w:num>
  <w:num w:numId="10" w16cid:durableId="195121664">
    <w:abstractNumId w:val="0"/>
  </w:num>
  <w:num w:numId="11" w16cid:durableId="500464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63B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211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C4C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8A7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606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4E71"/>
    <w:rsid w:val="00466B0B"/>
    <w:rsid w:val="00470D3C"/>
    <w:rsid w:val="00470DB4"/>
    <w:rsid w:val="004713A2"/>
    <w:rsid w:val="004739B1"/>
    <w:rsid w:val="00474C82"/>
    <w:rsid w:val="00475AF7"/>
    <w:rsid w:val="0047637F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3F0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2469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DAF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09ED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0CE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2E49837-9EA2-4B5A-83D4-A1E8C190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35</cp:revision>
  <cp:lastPrinted>2022-06-24T09:15:00Z</cp:lastPrinted>
  <dcterms:created xsi:type="dcterms:W3CDTF">2024-01-03T10:44:00Z</dcterms:created>
  <dcterms:modified xsi:type="dcterms:W3CDTF">2024-04-10T08:37:00Z</dcterms:modified>
</cp:coreProperties>
</file>