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4256031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BA31F4" w:rsidRDefault="00917FE8" w:rsidP="00192BB0">
      <w:pPr>
        <w:rPr>
          <w:sz w:val="20"/>
          <w:szCs w:val="20"/>
        </w:rPr>
      </w:pPr>
    </w:p>
    <w:p w14:paraId="23C4EA54" w14:textId="597039F1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0531BC">
        <w:t>пр-ті</w:t>
      </w:r>
      <w:r w:rsidR="00D82451">
        <w:t> </w:t>
      </w:r>
      <w:r w:rsidR="00654B93">
        <w:t>Молоді, </w:t>
      </w:r>
      <w:r w:rsidR="00D82451">
        <w:t>7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BA31F4" w:rsidRDefault="00192BB0" w:rsidP="00847A68">
      <w:pPr>
        <w:rPr>
          <w:sz w:val="20"/>
          <w:szCs w:val="20"/>
        </w:rPr>
      </w:pPr>
    </w:p>
    <w:p w14:paraId="43F75A05" w14:textId="2D901DCB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415A56">
        <w:t>пр-ті</w:t>
      </w:r>
      <w:r w:rsidR="00D82451">
        <w:t> </w:t>
      </w:r>
      <w:r w:rsidR="00415A56">
        <w:t>Молоді, </w:t>
      </w:r>
      <w:r w:rsidR="00D82451">
        <w:t>7</w:t>
      </w:r>
      <w:r w:rsidR="00660AC1">
        <w:t xml:space="preserve"> </w:t>
      </w:r>
      <w:r w:rsidR="00AD0249">
        <w:t xml:space="preserve">у місті Луцьку,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073283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073283" w:rsidRDefault="00847A68" w:rsidP="00847A68">
      <w:pPr>
        <w:rPr>
          <w:sz w:val="20"/>
          <w:szCs w:val="20"/>
        </w:rPr>
      </w:pPr>
    </w:p>
    <w:p w14:paraId="7D5798FE" w14:textId="0A8337B3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B32F78" w:rsidRPr="00B32F78">
        <w:rPr>
          <w:color w:val="000000" w:themeColor="text1"/>
          <w:szCs w:val="28"/>
        </w:rPr>
        <w:t>10</w:t>
      </w:r>
      <w:r w:rsidR="005C79BE" w:rsidRPr="00B32F78">
        <w:rPr>
          <w:color w:val="000000" w:themeColor="text1"/>
          <w:szCs w:val="28"/>
        </w:rPr>
        <w:t>.</w:t>
      </w:r>
      <w:r w:rsidR="005C79BE" w:rsidRPr="005C79BE">
        <w:rPr>
          <w:color w:val="000000" w:themeColor="text1"/>
          <w:szCs w:val="28"/>
        </w:rPr>
        <w:t>0</w:t>
      </w:r>
      <w:r w:rsidR="00782EBC">
        <w:rPr>
          <w:color w:val="000000" w:themeColor="text1"/>
          <w:szCs w:val="28"/>
        </w:rPr>
        <w:t>6</w:t>
      </w:r>
      <w:r w:rsidR="00883EB4" w:rsidRPr="005C79BE">
        <w:rPr>
          <w:color w:val="000000" w:themeColor="text1"/>
          <w:szCs w:val="28"/>
        </w:rPr>
        <w:t>.202</w:t>
      </w:r>
      <w:r w:rsidR="00782EBC">
        <w:rPr>
          <w:color w:val="000000" w:themeColor="text1"/>
          <w:szCs w:val="28"/>
        </w:rPr>
        <w:t>4</w:t>
      </w:r>
      <w:r w:rsidRPr="005C79BE">
        <w:rPr>
          <w:color w:val="000000" w:themeColor="text1"/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9F5707">
        <w:rPr>
          <w:spacing w:val="-2"/>
          <w:szCs w:val="28"/>
        </w:rPr>
        <w:t>» на </w:t>
      </w:r>
      <w:r w:rsidR="00346F26">
        <w:rPr>
          <w:spacing w:val="-2"/>
          <w:szCs w:val="28"/>
        </w:rPr>
        <w:t>пр-ті Молоді, </w:t>
      </w:r>
      <w:r w:rsidR="00EC0A2B">
        <w:rPr>
          <w:spacing w:val="-2"/>
          <w:szCs w:val="28"/>
        </w:rPr>
        <w:t>7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AEB8C36" w14:textId="70060856" w:rsidR="00BA31F4" w:rsidRDefault="00BA31F4" w:rsidP="00847A68">
      <w:pPr>
        <w:jc w:val="both"/>
        <w:rPr>
          <w:sz w:val="16"/>
          <w:szCs w:val="16"/>
        </w:rPr>
      </w:pPr>
    </w:p>
    <w:p w14:paraId="0A15FC63" w14:textId="77777777" w:rsidR="00073283" w:rsidRPr="00AD0249" w:rsidRDefault="00073283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5F74F7" w14:textId="174C565D" w:rsidR="00BA31F4" w:rsidRDefault="00BA31F4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5E89488" w14:textId="77777777" w:rsidR="00073283" w:rsidRPr="00AD0249" w:rsidRDefault="00073283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6699E215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8833797" w14:textId="77777777" w:rsidR="00BA31F4" w:rsidRPr="00BA31F4" w:rsidRDefault="00BA31F4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099C324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A60433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C0761" w14:textId="77777777" w:rsidR="00A60433" w:rsidRDefault="00A60433">
      <w:r>
        <w:separator/>
      </w:r>
    </w:p>
  </w:endnote>
  <w:endnote w:type="continuationSeparator" w:id="0">
    <w:p w14:paraId="15926F31" w14:textId="77777777" w:rsidR="00A60433" w:rsidRDefault="00A60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BCE6D" w14:textId="77777777" w:rsidR="00A60433" w:rsidRDefault="00A60433">
      <w:r>
        <w:separator/>
      </w:r>
    </w:p>
  </w:footnote>
  <w:footnote w:type="continuationSeparator" w:id="0">
    <w:p w14:paraId="5F41F530" w14:textId="77777777" w:rsidR="00A60433" w:rsidRDefault="00A60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16D0A02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A31F4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4052262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0848712">
    <w:abstractNumId w:val="1"/>
  </w:num>
  <w:num w:numId="3" w16cid:durableId="1314866755">
    <w:abstractNumId w:val="10"/>
  </w:num>
  <w:num w:numId="4" w16cid:durableId="593779900">
    <w:abstractNumId w:val="9"/>
  </w:num>
  <w:num w:numId="5" w16cid:durableId="505024074">
    <w:abstractNumId w:val="2"/>
  </w:num>
  <w:num w:numId="6" w16cid:durableId="2045471802">
    <w:abstractNumId w:val="4"/>
  </w:num>
  <w:num w:numId="7" w16cid:durableId="170681426">
    <w:abstractNumId w:val="8"/>
  </w:num>
  <w:num w:numId="8" w16cid:durableId="1717314134">
    <w:abstractNumId w:val="6"/>
  </w:num>
  <w:num w:numId="9" w16cid:durableId="1575704793">
    <w:abstractNumId w:val="7"/>
    <w:lvlOverride w:ilvl="0">
      <w:startOverride w:val="1"/>
    </w:lvlOverride>
  </w:num>
  <w:num w:numId="10" w16cid:durableId="1123112354">
    <w:abstractNumId w:val="0"/>
  </w:num>
  <w:num w:numId="11" w16cid:durableId="1777091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6A6B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31BC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3283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2BC6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1AA3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6F26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A56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AED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148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4B9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3D8C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36D6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17A"/>
    <w:rsid w:val="00782746"/>
    <w:rsid w:val="00782EBC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3352"/>
    <w:rsid w:val="00954770"/>
    <w:rsid w:val="009559C5"/>
    <w:rsid w:val="00956C20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707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433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2E67"/>
    <w:rsid w:val="00B25D74"/>
    <w:rsid w:val="00B322AF"/>
    <w:rsid w:val="00B32F78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28A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1F4"/>
    <w:rsid w:val="00BA5B1B"/>
    <w:rsid w:val="00BA752D"/>
    <w:rsid w:val="00BA7FCA"/>
    <w:rsid w:val="00BB3755"/>
    <w:rsid w:val="00BB384B"/>
    <w:rsid w:val="00BB6AF0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51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F2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0A2B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C81E9AC-31E3-4071-9CE5-F03593646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11</cp:revision>
  <cp:lastPrinted>2022-06-24T09:15:00Z</cp:lastPrinted>
  <dcterms:created xsi:type="dcterms:W3CDTF">2024-03-21T08:13:00Z</dcterms:created>
  <dcterms:modified xsi:type="dcterms:W3CDTF">2024-04-10T09:07:00Z</dcterms:modified>
</cp:coreProperties>
</file>