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01407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4FC12855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673D10">
        <w:rPr>
          <w:szCs w:val="28"/>
        </w:rPr>
        <w:t>Кравчука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673D10">
        <w:rPr>
          <w:szCs w:val="28"/>
        </w:rPr>
        <w:t>18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6D370BC1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673D10">
        <w:rPr>
          <w:szCs w:val="28"/>
        </w:rPr>
        <w:t>Кравчука</w:t>
      </w:r>
      <w:r w:rsidR="008B32C6" w:rsidRPr="00617831">
        <w:rPr>
          <w:szCs w:val="28"/>
        </w:rPr>
        <w:t xml:space="preserve"> (</w:t>
      </w:r>
      <w:r w:rsidR="00673D10">
        <w:rPr>
          <w:szCs w:val="28"/>
        </w:rPr>
        <w:t>поблизу будинку № 18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2A48B70E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FB54B8" w:rsidRPr="008F5B80">
        <w:rPr>
          <w:color w:val="000000" w:themeColor="text1"/>
          <w:szCs w:val="28"/>
        </w:rPr>
        <w:t>10.04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 на вул. Кравчука</w:t>
      </w:r>
      <w:r w:rsidR="00B73582" w:rsidRPr="00617831">
        <w:rPr>
          <w:szCs w:val="28"/>
        </w:rPr>
        <w:t xml:space="preserve"> (</w:t>
      </w:r>
      <w:r w:rsidR="00673D10">
        <w:rPr>
          <w:szCs w:val="28"/>
        </w:rPr>
        <w:t>поблизу будинку № 18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A5529C" w:rsidRDefault="00251799" w:rsidP="00251799">
      <w:pPr>
        <w:tabs>
          <w:tab w:val="left" w:pos="6663"/>
          <w:tab w:val="left" w:pos="7088"/>
        </w:tabs>
        <w:jc w:val="both"/>
        <w:rPr>
          <w:sz w:val="27"/>
          <w:szCs w:val="27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1FD8" w14:textId="77777777" w:rsidR="008201C8" w:rsidRDefault="008201C8">
      <w:r>
        <w:separator/>
      </w:r>
    </w:p>
  </w:endnote>
  <w:endnote w:type="continuationSeparator" w:id="0">
    <w:p w14:paraId="5109A333" w14:textId="77777777" w:rsidR="008201C8" w:rsidRDefault="0082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1C15" w14:textId="77777777" w:rsidR="008201C8" w:rsidRDefault="008201C8">
      <w:r>
        <w:separator/>
      </w:r>
    </w:p>
  </w:footnote>
  <w:footnote w:type="continuationSeparator" w:id="0">
    <w:p w14:paraId="535EE179" w14:textId="77777777" w:rsidR="008201C8" w:rsidRDefault="00820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602B9A8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29FD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18686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39835">
    <w:abstractNumId w:val="1"/>
  </w:num>
  <w:num w:numId="3" w16cid:durableId="1813058884">
    <w:abstractNumId w:val="11"/>
  </w:num>
  <w:num w:numId="4" w16cid:durableId="1364790432">
    <w:abstractNumId w:val="10"/>
  </w:num>
  <w:num w:numId="5" w16cid:durableId="1924294658">
    <w:abstractNumId w:val="2"/>
  </w:num>
  <w:num w:numId="6" w16cid:durableId="267082241">
    <w:abstractNumId w:val="4"/>
  </w:num>
  <w:num w:numId="7" w16cid:durableId="1918053555">
    <w:abstractNumId w:val="9"/>
  </w:num>
  <w:num w:numId="8" w16cid:durableId="553735069">
    <w:abstractNumId w:val="7"/>
  </w:num>
  <w:num w:numId="9" w16cid:durableId="1679885511">
    <w:abstractNumId w:val="8"/>
    <w:lvlOverride w:ilvl="0">
      <w:startOverride w:val="1"/>
    </w:lvlOverride>
  </w:num>
  <w:num w:numId="10" w16cid:durableId="1326319516">
    <w:abstractNumId w:val="0"/>
  </w:num>
  <w:num w:numId="11" w16cid:durableId="1976057436">
    <w:abstractNumId w:val="6"/>
  </w:num>
  <w:num w:numId="12" w16cid:durableId="865631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2BD1ACA-2BE7-41C1-9BDE-B967BDEC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29</cp:revision>
  <cp:lastPrinted>2023-11-03T13:11:00Z</cp:lastPrinted>
  <dcterms:created xsi:type="dcterms:W3CDTF">2023-11-20T12:25:00Z</dcterms:created>
  <dcterms:modified xsi:type="dcterms:W3CDTF">2024-03-15T11:21:00Z</dcterms:modified>
</cp:coreProperties>
</file>