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2278345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9167B5" w:rsidRDefault="00917FE8" w:rsidP="00192BB0">
      <w:pPr>
        <w:rPr>
          <w:sz w:val="24"/>
        </w:rPr>
      </w:pPr>
    </w:p>
    <w:p w14:paraId="23C4EA54" w14:textId="1F7994F8" w:rsidR="00847A68" w:rsidRDefault="00847A68" w:rsidP="00A01878">
      <w:pPr>
        <w:ind w:right="5669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AB52B5">
        <w:t>м</w:t>
      </w:r>
      <w:r w:rsidR="005260F0">
        <w:t>агазину</w:t>
      </w:r>
      <w:r w:rsidR="00A01878">
        <w:t xml:space="preserve"> </w:t>
      </w:r>
      <w:r w:rsidR="005260F0">
        <w:t>«</w:t>
      </w:r>
      <w:r w:rsidR="000475C3">
        <w:t>Сім</w:t>
      </w:r>
      <w:r w:rsidR="005C79BE">
        <w:t> </w:t>
      </w:r>
      <w:r w:rsidR="000475C3">
        <w:t>23.</w:t>
      </w:r>
      <w:r w:rsidR="005C79BE">
        <w:t xml:space="preserve"> </w:t>
      </w:r>
      <w:r w:rsidR="000475C3">
        <w:t>Зручний маркет</w:t>
      </w:r>
      <w:r w:rsidR="005260F0">
        <w:t>»</w:t>
      </w:r>
      <w:r w:rsidR="00A01878">
        <w:t xml:space="preserve"> </w:t>
      </w:r>
      <w:r w:rsidR="0034071B">
        <w:t xml:space="preserve">на </w:t>
      </w:r>
      <w:r w:rsidR="00C90276">
        <w:t>вул.</w:t>
      </w:r>
      <w:r w:rsidR="00530086">
        <w:t> </w:t>
      </w:r>
      <w:r w:rsidR="00F06340">
        <w:t>Рівненській, 105</w:t>
      </w:r>
      <w:r w:rsidR="000475C3">
        <w:t xml:space="preserve"> </w:t>
      </w:r>
      <w:r w:rsidR="00AD0249">
        <w:t>у місті Луцьку</w:t>
      </w:r>
    </w:p>
    <w:p w14:paraId="545E628B" w14:textId="77777777" w:rsidR="00192BB0" w:rsidRPr="00926085" w:rsidRDefault="00192BB0" w:rsidP="00847A68">
      <w:pPr>
        <w:rPr>
          <w:sz w:val="24"/>
        </w:rPr>
      </w:pPr>
    </w:p>
    <w:p w14:paraId="43F75A05" w14:textId="0DE54E76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D708E4">
        <w:t>Сім</w:t>
      </w:r>
      <w:r w:rsidR="005F36F3">
        <w:t> </w:t>
      </w:r>
      <w:r w:rsidR="00D708E4">
        <w:t>23. Зручний маркет</w:t>
      </w:r>
      <w:r w:rsidR="00AB52B5">
        <w:t xml:space="preserve">» </w:t>
      </w:r>
      <w:r w:rsidRPr="00EA024B">
        <w:t>на</w:t>
      </w:r>
      <w:r>
        <w:t xml:space="preserve"> </w:t>
      </w:r>
      <w:r w:rsidR="008B4644">
        <w:t xml:space="preserve">вул. Рівненській, 105 </w:t>
      </w:r>
      <w:r w:rsidR="00AD0249">
        <w:t xml:space="preserve">у місті Луцьку, </w:t>
      </w:r>
      <w:bookmarkStart w:id="0" w:name="_GoBack"/>
      <w:bookmarkEnd w:id="0"/>
      <w:r w:rsidRPr="00EA024B">
        <w:t>керуючись статтями 30, 59 Закону України «Про місцеве самоврядування в Україні», статтею 24 Закон</w:t>
      </w:r>
      <w:r w:rsidR="006B1396">
        <w:t xml:space="preserve">у України «Про 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530086">
        <w:rPr>
          <w:szCs w:val="28"/>
        </w:rPr>
        <w:t xml:space="preserve">31.08.2022 № 43/55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D55AD4" w:rsidRDefault="00847A68" w:rsidP="00847A68">
      <w:pPr>
        <w:ind w:firstLine="709"/>
        <w:jc w:val="both"/>
        <w:rPr>
          <w:sz w:val="20"/>
          <w:szCs w:val="20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D55AD4" w:rsidRDefault="00847A68" w:rsidP="00847A68">
      <w:pPr>
        <w:rPr>
          <w:sz w:val="20"/>
          <w:szCs w:val="20"/>
        </w:rPr>
      </w:pPr>
    </w:p>
    <w:p w14:paraId="7D5798FE" w14:textId="69E6DBC8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315D24">
        <w:rPr>
          <w:szCs w:val="28"/>
        </w:rPr>
        <w:t xml:space="preserve">по </w:t>
      </w:r>
      <w:r w:rsidR="00775D4C" w:rsidRPr="00775D4C">
        <w:rPr>
          <w:color w:val="000000" w:themeColor="text1"/>
          <w:szCs w:val="28"/>
        </w:rPr>
        <w:t>10</w:t>
      </w:r>
      <w:r w:rsidR="005C79BE" w:rsidRPr="00775D4C">
        <w:rPr>
          <w:color w:val="000000" w:themeColor="text1"/>
          <w:szCs w:val="28"/>
        </w:rPr>
        <w:t>.04</w:t>
      </w:r>
      <w:r w:rsidR="00883EB4" w:rsidRPr="00775D4C">
        <w:rPr>
          <w:color w:val="000000" w:themeColor="text1"/>
          <w:szCs w:val="28"/>
        </w:rPr>
        <w:t>.2025</w:t>
      </w:r>
      <w:r w:rsidRPr="00775D4C">
        <w:rPr>
          <w:color w:val="000000" w:themeColor="text1"/>
          <w:szCs w:val="28"/>
        </w:rPr>
        <w:t xml:space="preserve"> </w:t>
      </w:r>
      <w:r w:rsidR="00847A68" w:rsidRPr="00775D4C">
        <w:rPr>
          <w:color w:val="000000" w:themeColor="text1"/>
          <w:spacing w:val="-2"/>
          <w:szCs w:val="28"/>
        </w:rPr>
        <w:t xml:space="preserve">режим </w:t>
      </w:r>
      <w:r w:rsidR="00847A68" w:rsidRPr="00926085">
        <w:rPr>
          <w:spacing w:val="-2"/>
          <w:szCs w:val="28"/>
        </w:rPr>
        <w:t xml:space="preserve">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</w:t>
      </w:r>
      <w:r w:rsidR="000F3E28" w:rsidRPr="00926085">
        <w:rPr>
          <w:spacing w:val="-2"/>
          <w:szCs w:val="28"/>
        </w:rPr>
        <w:t xml:space="preserve">               </w:t>
      </w:r>
      <w:r w:rsidR="00AB52B5" w:rsidRPr="00926085">
        <w:rPr>
          <w:spacing w:val="-2"/>
          <w:szCs w:val="28"/>
        </w:rPr>
        <w:t>«</w:t>
      </w:r>
      <w:r w:rsidR="005C79BE">
        <w:rPr>
          <w:spacing w:val="-2"/>
          <w:szCs w:val="28"/>
        </w:rPr>
        <w:t>Сім 23. Зручний маркет</w:t>
      </w:r>
      <w:r w:rsidR="0034071B" w:rsidRPr="00926085">
        <w:rPr>
          <w:spacing w:val="-2"/>
          <w:szCs w:val="28"/>
        </w:rPr>
        <w:t xml:space="preserve">» на </w:t>
      </w:r>
      <w:r w:rsidR="00193EF6">
        <w:rPr>
          <w:spacing w:val="-2"/>
          <w:szCs w:val="28"/>
        </w:rPr>
        <w:t>вул. Рівненській, 105</w:t>
      </w:r>
      <w:r w:rsidR="00315D24">
        <w:rPr>
          <w:spacing w:val="-2"/>
          <w:szCs w:val="28"/>
        </w:rPr>
        <w:t xml:space="preserve"> </w:t>
      </w:r>
      <w:r w:rsidR="00AD0249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143C4BEE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 xml:space="preserve">Ірину </w:t>
      </w:r>
      <w:proofErr w:type="spellStart"/>
      <w:r w:rsidR="009029A1">
        <w:rPr>
          <w:szCs w:val="28"/>
        </w:rPr>
        <w:t>Чебелюк</w:t>
      </w:r>
      <w:proofErr w:type="spellEnd"/>
      <w:r w:rsidRPr="000E4048">
        <w:rPr>
          <w:szCs w:val="28"/>
        </w:rPr>
        <w:t>.</w:t>
      </w:r>
    </w:p>
    <w:p w14:paraId="0B1BBE25" w14:textId="77777777" w:rsidR="00B6166A" w:rsidRPr="00D55AD4" w:rsidRDefault="00B6166A" w:rsidP="00192BB0">
      <w:pPr>
        <w:ind w:firstLine="567"/>
        <w:jc w:val="both"/>
        <w:rPr>
          <w:sz w:val="16"/>
          <w:szCs w:val="16"/>
        </w:rPr>
      </w:pPr>
    </w:p>
    <w:p w14:paraId="27A2EC59" w14:textId="77777777" w:rsidR="00926085" w:rsidRPr="00D55AD4" w:rsidRDefault="00926085" w:rsidP="00847A68">
      <w:pPr>
        <w:jc w:val="both"/>
        <w:rPr>
          <w:sz w:val="16"/>
          <w:szCs w:val="16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507B24B" w14:textId="77777777" w:rsidR="00D86CFB" w:rsidRPr="00AD0249" w:rsidRDefault="00D86CF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48C8DB34" w14:textId="58184AF2" w:rsidR="008B52BD" w:rsidRPr="00AD0249" w:rsidRDefault="008B52BD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049412FE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3FA93A1E" w14:textId="77777777" w:rsidR="00AD0249" w:rsidRPr="003F7953" w:rsidRDefault="00AD0249" w:rsidP="00251799">
      <w:pPr>
        <w:tabs>
          <w:tab w:val="left" w:pos="6663"/>
          <w:tab w:val="left" w:pos="7088"/>
        </w:tabs>
        <w:jc w:val="both"/>
        <w:rPr>
          <w:sz w:val="20"/>
          <w:szCs w:val="20"/>
        </w:rPr>
      </w:pPr>
    </w:p>
    <w:p w14:paraId="139A858C" w14:textId="3381DB11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577D76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93C295" w14:textId="77777777" w:rsidR="0025779F" w:rsidRDefault="0025779F">
      <w:r>
        <w:separator/>
      </w:r>
    </w:p>
  </w:endnote>
  <w:endnote w:type="continuationSeparator" w:id="0">
    <w:p w14:paraId="23010E74" w14:textId="77777777" w:rsidR="0025779F" w:rsidRDefault="00257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B29AE7" w14:textId="77777777" w:rsidR="0025779F" w:rsidRDefault="0025779F">
      <w:r>
        <w:separator/>
      </w:r>
    </w:p>
  </w:footnote>
  <w:footnote w:type="continuationSeparator" w:id="0">
    <w:p w14:paraId="27A7C7F8" w14:textId="77777777" w:rsidR="0025779F" w:rsidRDefault="00257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B70B1" w14:textId="36F1D4B0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93EF6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475C3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3FE5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7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93EF6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22D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5779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A10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57F84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77D76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C79BE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6F3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0AC1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5D4C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517C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4644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6039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A7250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166A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276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B5673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1E4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5AD4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08E4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4B0C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5417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06340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0BF9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8F681B38-05C1-47A3-88A4-504418DD8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1168</Words>
  <Characters>667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6</cp:revision>
  <cp:lastPrinted>2022-06-24T09:15:00Z</cp:lastPrinted>
  <dcterms:created xsi:type="dcterms:W3CDTF">2024-03-18T12:45:00Z</dcterms:created>
  <dcterms:modified xsi:type="dcterms:W3CDTF">2024-03-18T12:46:00Z</dcterms:modified>
</cp:coreProperties>
</file>