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4300A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D9EF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9697015" r:id="rId9"/>
        </w:object>
      </w:r>
    </w:p>
    <w:p w14:paraId="1B13BE16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F700C4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894327F" w14:textId="77777777" w:rsidR="00B93C03" w:rsidRPr="001D300A" w:rsidRDefault="00B93C03" w:rsidP="00875EE1">
      <w:pPr>
        <w:rPr>
          <w:sz w:val="10"/>
          <w:szCs w:val="10"/>
        </w:rPr>
      </w:pPr>
    </w:p>
    <w:p w14:paraId="1862142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5AB9966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3289C3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7FEED95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39ED5F05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2632040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0FD92480" w14:textId="77777777"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14:paraId="1859EF89" w14:textId="77777777" w:rsidR="0032786D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C10099">
        <w:rPr>
          <w:szCs w:val="28"/>
          <w:lang w:eastAsia="ar-SA"/>
        </w:rPr>
        <w:t>НК КЕТРІН-ОЙЛ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 xml:space="preserve"> </w:t>
      </w:r>
    </w:p>
    <w:p w14:paraId="4D47149D" w14:textId="77777777" w:rsidR="001D3BDF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32786D">
        <w:rPr>
          <w:szCs w:val="28"/>
          <w:lang w:eastAsia="ar-SA"/>
        </w:rPr>
        <w:t xml:space="preserve">вул. </w:t>
      </w:r>
      <w:r w:rsidR="00C10099">
        <w:rPr>
          <w:szCs w:val="28"/>
          <w:lang w:eastAsia="ar-SA"/>
        </w:rPr>
        <w:t>Магістральній у м. Луцьку</w:t>
      </w:r>
      <w:r w:rsidR="0032786D">
        <w:rPr>
          <w:szCs w:val="28"/>
          <w:lang w:eastAsia="ar-SA"/>
        </w:rPr>
        <w:t>,</w:t>
      </w:r>
    </w:p>
    <w:p w14:paraId="3AEEAD91" w14:textId="77777777" w:rsidR="0032786D" w:rsidRPr="00BE7A86" w:rsidRDefault="0032786D" w:rsidP="00FC673C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навпроти </w:t>
      </w:r>
      <w:r w:rsidR="00C10099">
        <w:rPr>
          <w:szCs w:val="28"/>
          <w:lang w:eastAsia="ar-SA"/>
        </w:rPr>
        <w:t xml:space="preserve">вул. Промислової </w:t>
      </w:r>
      <w:r w:rsidR="002C421B">
        <w:rPr>
          <w:szCs w:val="28"/>
          <w:lang w:eastAsia="ar-SA"/>
        </w:rPr>
        <w:t xml:space="preserve">у </w:t>
      </w:r>
      <w:r w:rsidR="00C10099">
        <w:rPr>
          <w:szCs w:val="28"/>
          <w:lang w:eastAsia="ar-SA"/>
        </w:rPr>
        <w:t>с. </w:t>
      </w:r>
      <w:proofErr w:type="spellStart"/>
      <w:r w:rsidR="00C10099">
        <w:rPr>
          <w:szCs w:val="28"/>
          <w:lang w:eastAsia="ar-SA"/>
        </w:rPr>
        <w:t>Рованці</w:t>
      </w:r>
      <w:proofErr w:type="spellEnd"/>
    </w:p>
    <w:p w14:paraId="7185680B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25F55C11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50D9CB92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E63803F" w14:textId="1CEDB181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C10099">
        <w:rPr>
          <w:szCs w:val="28"/>
          <w:lang w:eastAsia="ar-SA"/>
        </w:rPr>
        <w:t>НК</w:t>
      </w:r>
      <w:r w:rsidR="00E51C07">
        <w:rPr>
          <w:szCs w:val="28"/>
          <w:lang w:eastAsia="ar-SA"/>
        </w:rPr>
        <w:t> </w:t>
      </w:r>
      <w:r w:rsidR="00C10099">
        <w:rPr>
          <w:szCs w:val="28"/>
          <w:lang w:eastAsia="ar-SA"/>
        </w:rPr>
        <w:t>КЕТРІН-ОЙЛ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0613D1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 Порядк</w:t>
      </w:r>
      <w:r w:rsidR="000613D1">
        <w:rPr>
          <w:szCs w:val="28"/>
          <w:lang w:eastAsia="ar-SA"/>
        </w:rPr>
        <w:t>ом</w:t>
      </w:r>
      <w:r w:rsidRPr="00775D91">
        <w:rPr>
          <w:szCs w:val="28"/>
          <w:lang w:eastAsia="ar-SA"/>
        </w:rPr>
        <w:t xml:space="preserve"> розміщення зовнішньої реклами на території Луцької міської територіальної громади, затверджен</w:t>
      </w:r>
      <w:r w:rsidR="000613D1">
        <w:rPr>
          <w:szCs w:val="28"/>
          <w:lang w:eastAsia="ar-SA"/>
        </w:rPr>
        <w:t>им</w:t>
      </w:r>
      <w:r w:rsidRPr="00775D91">
        <w:rPr>
          <w:szCs w:val="28"/>
          <w:lang w:eastAsia="ar-SA"/>
        </w:rPr>
        <w:t xml:space="preserve">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5A3BD36B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442A843E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E20063B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1D9BD8C2" w14:textId="77E38027" w:rsidR="00990D29" w:rsidRPr="00775D91" w:rsidRDefault="00E71255" w:rsidP="0032786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32786D">
        <w:rPr>
          <w:szCs w:val="28"/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</w:t>
      </w:r>
      <w:r w:rsidR="00357F8F">
        <w:rPr>
          <w:szCs w:val="28"/>
          <w:lang w:eastAsia="ar-SA"/>
        </w:rPr>
        <w:t xml:space="preserve">«НК КЕТРІН-ОЙЛ» </w:t>
      </w:r>
      <w:r w:rsidR="00990D29" w:rsidRPr="00775D91">
        <w:rPr>
          <w:lang w:eastAsia="ar-SA"/>
        </w:rPr>
        <w:t>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35351C">
        <w:rPr>
          <w:lang w:eastAsia="ar-SA"/>
        </w:rPr>
        <w:t xml:space="preserve">я рекламна конструкція розміром </w:t>
      </w:r>
      <w:r w:rsidR="00357F8F">
        <w:rPr>
          <w:lang w:eastAsia="ar-SA"/>
        </w:rPr>
        <w:t>0,8</w:t>
      </w:r>
      <w:r w:rsidR="0035351C">
        <w:rPr>
          <w:lang w:eastAsia="ar-SA"/>
        </w:rPr>
        <w:t> м х </w:t>
      </w:r>
      <w:r w:rsidR="00357F8F">
        <w:rPr>
          <w:lang w:eastAsia="ar-SA"/>
        </w:rPr>
        <w:t>2,0</w:t>
      </w:r>
      <w:r w:rsidR="0035351C">
        <w:rPr>
          <w:lang w:eastAsia="ar-SA"/>
        </w:rPr>
        <w:t> м</w:t>
      </w:r>
      <w:r w:rsidR="000613D1">
        <w:rPr>
          <w:lang w:eastAsia="ar-SA"/>
        </w:rPr>
        <w:t>)</w:t>
      </w:r>
      <w:r w:rsidR="00DA4D77" w:rsidRPr="00775D91">
        <w:rPr>
          <w:lang w:eastAsia="ar-SA"/>
        </w:rPr>
        <w:t xml:space="preserve"> </w:t>
      </w:r>
      <w:r w:rsidR="00357F8F" w:rsidRPr="00775D91">
        <w:rPr>
          <w:szCs w:val="28"/>
          <w:lang w:eastAsia="ar-SA"/>
        </w:rPr>
        <w:t xml:space="preserve">на </w:t>
      </w:r>
      <w:r w:rsidR="00612A5D">
        <w:rPr>
          <w:szCs w:val="28"/>
          <w:lang w:eastAsia="ar-SA"/>
        </w:rPr>
        <w:t>вул. </w:t>
      </w:r>
      <w:r w:rsidR="00357F8F">
        <w:rPr>
          <w:szCs w:val="28"/>
          <w:lang w:eastAsia="ar-SA"/>
        </w:rPr>
        <w:t xml:space="preserve">Магістральній у м. Луцьку, навпроти вул. Промислової </w:t>
      </w:r>
      <w:r w:rsidR="002C421B">
        <w:rPr>
          <w:szCs w:val="28"/>
          <w:lang w:eastAsia="ar-SA"/>
        </w:rPr>
        <w:t xml:space="preserve">у </w:t>
      </w:r>
      <w:r w:rsidR="00357F8F">
        <w:rPr>
          <w:szCs w:val="28"/>
          <w:lang w:eastAsia="ar-SA"/>
        </w:rPr>
        <w:t>с. </w:t>
      </w:r>
      <w:proofErr w:type="spellStart"/>
      <w:r w:rsidR="00357F8F">
        <w:rPr>
          <w:szCs w:val="28"/>
          <w:lang w:eastAsia="ar-SA"/>
        </w:rPr>
        <w:t>Рованці</w:t>
      </w:r>
      <w:proofErr w:type="spellEnd"/>
      <w:r w:rsidR="00357F8F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32786D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336543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додатком.</w:t>
      </w:r>
    </w:p>
    <w:p w14:paraId="7ED73D59" w14:textId="77777777" w:rsidR="00713C93" w:rsidRDefault="00713C93" w:rsidP="00713C9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 </w:t>
      </w:r>
    </w:p>
    <w:p w14:paraId="22598C59" w14:textId="77777777" w:rsidR="00BC3BDC" w:rsidRPr="00E87922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lastRenderedPageBreak/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357F8F">
        <w:rPr>
          <w:szCs w:val="28"/>
          <w:lang w:eastAsia="ar-SA"/>
        </w:rPr>
        <w:t>«НК КЕТРІН-ОЙЛ»</w:t>
      </w:r>
      <w:r w:rsidRPr="00E87922">
        <w:rPr>
          <w:szCs w:val="28"/>
          <w:lang w:val="ru-RU" w:eastAsia="ar-SA"/>
        </w:rPr>
        <w:t>:</w:t>
      </w:r>
    </w:p>
    <w:p w14:paraId="606A067A" w14:textId="77777777"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5E874F7C" w14:textId="77777777"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14:paraId="080127BC" w14:textId="77777777" w:rsidR="00BC3BDC" w:rsidRPr="00EE7F13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 xml:space="preserve">Ірину </w:t>
      </w:r>
      <w:proofErr w:type="spellStart"/>
      <w:r w:rsidR="0035351C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2F5E090D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58E0293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405ACD9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8C4ECCE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55BD6AEF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EBC3355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750A1BEB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1FDDF09F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2064CD1E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561DCB11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50043CD7" w14:textId="77777777"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CD6256">
      <w:headerReference w:type="even" r:id="rId10"/>
      <w:headerReference w:type="default" r:id="rId11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48C81" w14:textId="77777777" w:rsidR="00C4264C" w:rsidRDefault="00C4264C">
      <w:r>
        <w:separator/>
      </w:r>
    </w:p>
  </w:endnote>
  <w:endnote w:type="continuationSeparator" w:id="0">
    <w:p w14:paraId="4D52A0D9" w14:textId="77777777" w:rsidR="00C4264C" w:rsidRDefault="00C4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A4691" w14:textId="77777777" w:rsidR="00C4264C" w:rsidRDefault="00C4264C">
      <w:r>
        <w:separator/>
      </w:r>
    </w:p>
  </w:footnote>
  <w:footnote w:type="continuationSeparator" w:id="0">
    <w:p w14:paraId="12E95A06" w14:textId="77777777" w:rsidR="00C4264C" w:rsidRDefault="00C42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BF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92EC7B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C298F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421B">
      <w:rPr>
        <w:rStyle w:val="a4"/>
        <w:noProof/>
      </w:rPr>
      <w:t>2</w:t>
    </w:r>
    <w:r>
      <w:rPr>
        <w:rStyle w:val="a4"/>
      </w:rPr>
      <w:fldChar w:fldCharType="end"/>
    </w:r>
  </w:p>
  <w:p w14:paraId="44C30E11" w14:textId="77777777" w:rsidR="003326B1" w:rsidRDefault="003326B1">
    <w:pPr>
      <w:pStyle w:val="a3"/>
    </w:pPr>
  </w:p>
  <w:p w14:paraId="09FF881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0463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707282">
    <w:abstractNumId w:val="1"/>
  </w:num>
  <w:num w:numId="3" w16cid:durableId="451872554">
    <w:abstractNumId w:val="9"/>
  </w:num>
  <w:num w:numId="4" w16cid:durableId="514850971">
    <w:abstractNumId w:val="8"/>
  </w:num>
  <w:num w:numId="5" w16cid:durableId="14427468">
    <w:abstractNumId w:val="2"/>
  </w:num>
  <w:num w:numId="6" w16cid:durableId="2126121461">
    <w:abstractNumId w:val="4"/>
  </w:num>
  <w:num w:numId="7" w16cid:durableId="1248806880">
    <w:abstractNumId w:val="7"/>
  </w:num>
  <w:num w:numId="8" w16cid:durableId="2055540266">
    <w:abstractNumId w:val="5"/>
  </w:num>
  <w:num w:numId="9" w16cid:durableId="1989699460">
    <w:abstractNumId w:val="6"/>
    <w:lvlOverride w:ilvl="0">
      <w:startOverride w:val="1"/>
    </w:lvlOverride>
  </w:num>
  <w:num w:numId="10" w16cid:durableId="699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13D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21B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6543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57F8F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2A5D"/>
    <w:rsid w:val="00613997"/>
    <w:rsid w:val="00614F58"/>
    <w:rsid w:val="00617029"/>
    <w:rsid w:val="0062044B"/>
    <w:rsid w:val="00626731"/>
    <w:rsid w:val="00626772"/>
    <w:rsid w:val="00626AD6"/>
    <w:rsid w:val="00626BAE"/>
    <w:rsid w:val="006273FB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456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C60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088A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099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264C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256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26FB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C07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9CAA0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056AB9E-5116-40C7-8C87-EFB0B924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17</cp:revision>
  <cp:lastPrinted>2024-04-15T07:28:00Z</cp:lastPrinted>
  <dcterms:created xsi:type="dcterms:W3CDTF">2021-11-24T07:55:00Z</dcterms:created>
  <dcterms:modified xsi:type="dcterms:W3CDTF">2024-06-12T08:31:00Z</dcterms:modified>
</cp:coreProperties>
</file>