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91181042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1143A01E" w:rsidR="00847A68" w:rsidRPr="006B3271" w:rsidRDefault="00847A68" w:rsidP="00975811">
      <w:pPr>
        <w:ind w:right="6236"/>
        <w:jc w:val="both"/>
        <w:rPr>
          <w:szCs w:val="28"/>
        </w:rPr>
      </w:pPr>
      <w:r w:rsidRPr="006B3271">
        <w:rPr>
          <w:szCs w:val="28"/>
        </w:rPr>
        <w:t>Про режим роботи</w:t>
      </w:r>
      <w:r w:rsidR="00A01878" w:rsidRPr="006B3271">
        <w:rPr>
          <w:szCs w:val="28"/>
        </w:rPr>
        <w:t xml:space="preserve"> </w:t>
      </w:r>
      <w:r w:rsidR="00AB52B5" w:rsidRPr="006B3271">
        <w:rPr>
          <w:szCs w:val="28"/>
        </w:rPr>
        <w:t>м</w:t>
      </w:r>
      <w:r w:rsidR="005260F0" w:rsidRPr="006B3271">
        <w:rPr>
          <w:szCs w:val="28"/>
        </w:rPr>
        <w:t>агазину</w:t>
      </w:r>
      <w:r w:rsidR="00A01878" w:rsidRPr="006B3271">
        <w:rPr>
          <w:szCs w:val="28"/>
        </w:rPr>
        <w:t xml:space="preserve"> </w:t>
      </w:r>
      <w:r w:rsidR="005260F0" w:rsidRPr="006B3271">
        <w:rPr>
          <w:szCs w:val="28"/>
        </w:rPr>
        <w:t>«</w:t>
      </w:r>
      <w:r w:rsidR="00496EC7" w:rsidRPr="006B3271">
        <w:rPr>
          <w:szCs w:val="28"/>
        </w:rPr>
        <w:t>Сімі</w:t>
      </w:r>
      <w:r w:rsidR="005260F0" w:rsidRPr="006B3271">
        <w:rPr>
          <w:szCs w:val="28"/>
        </w:rPr>
        <w:t>»</w:t>
      </w:r>
      <w:r w:rsidR="00A01878" w:rsidRPr="006B3271">
        <w:rPr>
          <w:szCs w:val="28"/>
        </w:rPr>
        <w:t xml:space="preserve"> </w:t>
      </w:r>
      <w:r w:rsidR="0034071B" w:rsidRPr="006B3271">
        <w:rPr>
          <w:szCs w:val="28"/>
        </w:rPr>
        <w:t xml:space="preserve">на </w:t>
      </w:r>
      <w:r w:rsidR="007665A0" w:rsidRPr="006B3271">
        <w:rPr>
          <w:szCs w:val="28"/>
        </w:rPr>
        <w:t>бульв</w:t>
      </w:r>
      <w:r w:rsidR="00530086" w:rsidRPr="006B3271">
        <w:rPr>
          <w:szCs w:val="28"/>
        </w:rPr>
        <w:t>. </w:t>
      </w:r>
      <w:r w:rsidR="006B3271" w:rsidRPr="006B3271">
        <w:rPr>
          <w:color w:val="040C28"/>
          <w:szCs w:val="28"/>
        </w:rPr>
        <w:t>Івана Газюка</w:t>
      </w:r>
      <w:r w:rsidR="0089435B">
        <w:rPr>
          <w:color w:val="040C28"/>
          <w:szCs w:val="28"/>
        </w:rPr>
        <w:t>, 10</w:t>
      </w:r>
      <w:r w:rsidR="00FF2F66">
        <w:rPr>
          <w:color w:val="1F1F1F"/>
          <w:szCs w:val="28"/>
          <w:shd w:val="clear" w:color="auto" w:fill="FFFFFF"/>
        </w:rPr>
        <w:t xml:space="preserve"> </w:t>
      </w:r>
      <w:r w:rsidR="00AD0249" w:rsidRPr="006B3271">
        <w:rPr>
          <w:szCs w:val="28"/>
        </w:rPr>
        <w:t xml:space="preserve">у </w:t>
      </w:r>
      <w:bookmarkStart w:id="0" w:name="_GoBack"/>
      <w:bookmarkEnd w:id="0"/>
      <w:r w:rsidR="00AD0249" w:rsidRPr="006B3271">
        <w:rPr>
          <w:szCs w:val="28"/>
        </w:rPr>
        <w:t>місті Луцьку</w:t>
      </w:r>
    </w:p>
    <w:p w14:paraId="545E628B" w14:textId="77777777" w:rsidR="00192BB0" w:rsidRPr="00926085" w:rsidRDefault="00192BB0" w:rsidP="00975811">
      <w:pPr>
        <w:ind w:right="6236"/>
        <w:rPr>
          <w:sz w:val="24"/>
        </w:rPr>
      </w:pPr>
    </w:p>
    <w:p w14:paraId="43F75A05" w14:textId="39612F26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>
        <w:t xml:space="preserve"> </w:t>
      </w:r>
      <w:r w:rsidR="0024222D">
        <w:t>бульв</w:t>
      </w:r>
      <w:r w:rsidR="00C0272B">
        <w:t>.</w:t>
      </w:r>
      <w:r w:rsidR="0024222D">
        <w:t> </w:t>
      </w:r>
      <w:r w:rsidR="0089435B">
        <w:t>Івана Газюка, 10</w:t>
      </w:r>
      <w:r w:rsidR="0024222D">
        <w:t xml:space="preserve"> </w:t>
      </w:r>
      <w:r w:rsidR="00AD0249">
        <w:t xml:space="preserve">у місті Луцьку, </w:t>
      </w:r>
      <w:r>
        <w:t xml:space="preserve"> </w:t>
      </w:r>
      <w:r w:rsidRPr="00EA024B">
        <w:t xml:space="preserve">керуючись статтями 30, 59 Закону України «Про місцеве самоврядування в Україні», </w:t>
      </w:r>
      <w:r w:rsidR="00E83F3E">
        <w:t>статтею 32</w:t>
      </w:r>
      <w:r w:rsidR="00E83F3E" w:rsidRPr="00EA024B">
        <w:t xml:space="preserve"> Закон</w:t>
      </w:r>
      <w:r w:rsidR="00E83F3E">
        <w:t>у України «Про</w:t>
      </w:r>
      <w:r w:rsidR="00E83F3E">
        <w:rPr>
          <w:lang w:val="en-US"/>
        </w:rPr>
        <w:t xml:space="preserve"> </w:t>
      </w:r>
      <w:r w:rsidR="00E83F3E">
        <w:t>систему громадського здоров</w:t>
      </w:r>
      <w:r w:rsidR="00E83F3E">
        <w:rPr>
          <w:lang w:val="en-US"/>
        </w:rPr>
        <w:t>’</w:t>
      </w:r>
      <w:r w:rsidR="00E83F3E">
        <w:t>я»,</w:t>
      </w:r>
      <w:r w:rsidR="00AC7283">
        <w:t xml:space="preserve"> рішенням</w:t>
      </w:r>
      <w:r w:rsidRPr="00EA024B">
        <w:t xml:space="preserve"> Луцької міської ради від</w:t>
      </w:r>
      <w:r w:rsidR="00530086">
        <w:t xml:space="preserve"> </w:t>
      </w:r>
      <w:r w:rsidR="00FB13FD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4DAF7E0A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1F09DA">
        <w:rPr>
          <w:szCs w:val="28"/>
        </w:rPr>
        <w:t>по 06</w:t>
      </w:r>
      <w:r w:rsidR="006B7078">
        <w:rPr>
          <w:szCs w:val="28"/>
        </w:rPr>
        <w:t>.11</w:t>
      </w:r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 xml:space="preserve">» на </w:t>
      </w:r>
      <w:r w:rsidR="00315D24">
        <w:rPr>
          <w:spacing w:val="-2"/>
          <w:szCs w:val="28"/>
        </w:rPr>
        <w:t>бульв</w:t>
      </w:r>
      <w:r w:rsidR="00DC1F08" w:rsidRPr="00926085">
        <w:rPr>
          <w:spacing w:val="-2"/>
          <w:szCs w:val="28"/>
        </w:rPr>
        <w:t>. </w:t>
      </w:r>
      <w:r w:rsidR="004436A0">
        <w:rPr>
          <w:spacing w:val="-2"/>
          <w:szCs w:val="28"/>
        </w:rPr>
        <w:t>Івана Газюка,</w:t>
      </w:r>
      <w:r w:rsidR="007271CE">
        <w:rPr>
          <w:spacing w:val="-2"/>
          <w:szCs w:val="28"/>
        </w:rPr>
        <w:t> </w:t>
      </w:r>
      <w:r w:rsidR="004436A0">
        <w:rPr>
          <w:spacing w:val="-2"/>
          <w:szCs w:val="28"/>
        </w:rPr>
        <w:t>10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Pr="00AD0249" w:rsidRDefault="00A5522C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AD0249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27472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19962" w14:textId="77777777" w:rsidR="00D1449E" w:rsidRDefault="00D1449E">
      <w:r>
        <w:separator/>
      </w:r>
    </w:p>
  </w:endnote>
  <w:endnote w:type="continuationSeparator" w:id="0">
    <w:p w14:paraId="710733C4" w14:textId="77777777" w:rsidR="00D1449E" w:rsidRDefault="00D1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7CFE4" w14:textId="77777777" w:rsidR="00D1449E" w:rsidRDefault="00D1449E">
      <w:r>
        <w:separator/>
      </w:r>
    </w:p>
  </w:footnote>
  <w:footnote w:type="continuationSeparator" w:id="0">
    <w:p w14:paraId="50752001" w14:textId="77777777" w:rsidR="00D1449E" w:rsidRDefault="00D14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064BD69C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B3271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09DA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71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6A0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479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4577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3271"/>
    <w:rsid w:val="006B4AFF"/>
    <w:rsid w:val="006B4C99"/>
    <w:rsid w:val="006B4F01"/>
    <w:rsid w:val="006B5B90"/>
    <w:rsid w:val="006B7078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4F74"/>
    <w:rsid w:val="0072600B"/>
    <w:rsid w:val="00726493"/>
    <w:rsid w:val="0072681E"/>
    <w:rsid w:val="00726985"/>
    <w:rsid w:val="007271CE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1232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435B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581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1B6C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49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3F3E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44FA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3FD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2F6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3E7EE19-3155-4845-84D0-B887842A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25</cp:revision>
  <cp:lastPrinted>2022-06-24T09:15:00Z</cp:lastPrinted>
  <dcterms:created xsi:type="dcterms:W3CDTF">2024-01-03T10:44:00Z</dcterms:created>
  <dcterms:modified xsi:type="dcterms:W3CDTF">2024-10-23T06:31:00Z</dcterms:modified>
</cp:coreProperties>
</file>