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7083928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4F3140CA" w:rsidR="00847A68" w:rsidRPr="00AC66A9" w:rsidRDefault="00847A68" w:rsidP="00AC66A9">
      <w:pPr>
        <w:ind w:right="4960"/>
        <w:jc w:val="both"/>
      </w:pPr>
      <w:r w:rsidRPr="00AC66A9">
        <w:t>Про режим роботи</w:t>
      </w:r>
      <w:r w:rsidR="00A01878" w:rsidRPr="00AC66A9">
        <w:t xml:space="preserve"> </w:t>
      </w:r>
      <w:r w:rsidR="00AB52B5" w:rsidRPr="00AC66A9">
        <w:t>м</w:t>
      </w:r>
      <w:r w:rsidR="005260F0" w:rsidRPr="00AC66A9">
        <w:t>агазину</w:t>
      </w:r>
      <w:r w:rsidR="00A01878" w:rsidRPr="00AC66A9">
        <w:t xml:space="preserve"> </w:t>
      </w:r>
      <w:r w:rsidR="005260F0" w:rsidRPr="00AC66A9">
        <w:t>«</w:t>
      </w:r>
      <w:r w:rsidR="00496EC7" w:rsidRPr="00AC66A9">
        <w:t>Сімі</w:t>
      </w:r>
      <w:r w:rsidR="005260F0" w:rsidRPr="00AC66A9">
        <w:t>»</w:t>
      </w:r>
      <w:r w:rsidR="00A01878" w:rsidRPr="00AC66A9">
        <w:t xml:space="preserve"> </w:t>
      </w:r>
      <w:r w:rsidR="0034071B" w:rsidRPr="00AC66A9">
        <w:t xml:space="preserve">на </w:t>
      </w:r>
      <w:r w:rsidR="002A351F" w:rsidRPr="00AC66A9">
        <w:t>вул.</w:t>
      </w:r>
      <w:r w:rsidR="00AC66A9" w:rsidRPr="00AC66A9">
        <w:t> </w:t>
      </w:r>
      <w:r w:rsidR="002A351F" w:rsidRPr="00AC66A9">
        <w:t>Героїв</w:t>
      </w:r>
      <w:r w:rsidR="00AC66A9" w:rsidRPr="00AC66A9">
        <w:t>-</w:t>
      </w:r>
      <w:r w:rsidR="002A351F" w:rsidRPr="00AC66A9">
        <w:t>добровольців, 2</w:t>
      </w:r>
      <w:r w:rsidR="00AC66A9">
        <w:t>-</w:t>
      </w:r>
      <w:r w:rsidR="002A351F" w:rsidRPr="00AC66A9">
        <w:t>А</w:t>
      </w:r>
      <w:r w:rsidR="00FF2F66" w:rsidRPr="00AC66A9">
        <w:t xml:space="preserve"> </w:t>
      </w:r>
      <w:r w:rsidR="00AD0249" w:rsidRPr="00AC66A9">
        <w:t>у місті Луцьку</w:t>
      </w:r>
    </w:p>
    <w:p w14:paraId="545E628B" w14:textId="77777777" w:rsidR="00192BB0" w:rsidRPr="00926085" w:rsidRDefault="00192BB0" w:rsidP="00975811">
      <w:pPr>
        <w:ind w:right="6236"/>
        <w:rPr>
          <w:sz w:val="24"/>
        </w:rPr>
      </w:pPr>
    </w:p>
    <w:p w14:paraId="43F75A05" w14:textId="2AD778C9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804C50">
        <w:t>вул. Героїв</w:t>
      </w:r>
      <w:r w:rsidR="00AC66A9">
        <w:t>-</w:t>
      </w:r>
      <w:r w:rsidR="00804C50">
        <w:t>до</w:t>
      </w:r>
      <w:r w:rsidR="00FE49D5">
        <w:t>б</w:t>
      </w:r>
      <w:r w:rsidR="00804C50">
        <w:t>ровольців, 2</w:t>
      </w:r>
      <w:r w:rsidR="00AC66A9">
        <w:t>-</w:t>
      </w:r>
      <w:r w:rsidR="00804C50">
        <w:t>А</w:t>
      </w:r>
      <w:r w:rsidR="0024222D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83F3E">
        <w:t>статтею 32</w:t>
      </w:r>
      <w:r w:rsidR="00E83F3E" w:rsidRPr="00EA024B">
        <w:t xml:space="preserve"> Закон</w:t>
      </w:r>
      <w:r w:rsidR="00E83F3E">
        <w:t>у України «Про</w:t>
      </w:r>
      <w:r w:rsidR="00E83F3E">
        <w:rPr>
          <w:lang w:val="en-US"/>
        </w:rPr>
        <w:t xml:space="preserve"> </w:t>
      </w:r>
      <w:r w:rsidR="00E83F3E">
        <w:t>систему громадського здоров</w:t>
      </w:r>
      <w:r w:rsidR="00E83F3E">
        <w:rPr>
          <w:lang w:val="en-US"/>
        </w:rPr>
        <w:t>’</w:t>
      </w:r>
      <w:r w:rsidR="00E83F3E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FB13FD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55190786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804C50">
        <w:rPr>
          <w:szCs w:val="28"/>
        </w:rPr>
        <w:t>по 15.01.2026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804C50">
        <w:rPr>
          <w:spacing w:val="-2"/>
          <w:szCs w:val="28"/>
        </w:rPr>
        <w:t xml:space="preserve"> вул.</w:t>
      </w:r>
      <w:r w:rsidR="00804C50">
        <w:rPr>
          <w:szCs w:val="28"/>
        </w:rPr>
        <w:t> Героїв</w:t>
      </w:r>
      <w:r w:rsidR="00AC66A9">
        <w:rPr>
          <w:szCs w:val="28"/>
        </w:rPr>
        <w:t>-</w:t>
      </w:r>
      <w:r w:rsidR="00804C50">
        <w:rPr>
          <w:szCs w:val="28"/>
        </w:rPr>
        <w:t>добровольців, 2</w:t>
      </w:r>
      <w:r w:rsidR="00AC66A9">
        <w:rPr>
          <w:szCs w:val="28"/>
        </w:rPr>
        <w:t>-</w:t>
      </w:r>
      <w:r w:rsidR="00804C50">
        <w:rPr>
          <w:szCs w:val="28"/>
        </w:rPr>
        <w:t>А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0C27FB02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39E3" w14:textId="77777777" w:rsidR="00957023" w:rsidRDefault="00957023">
      <w:r>
        <w:separator/>
      </w:r>
    </w:p>
  </w:endnote>
  <w:endnote w:type="continuationSeparator" w:id="0">
    <w:p w14:paraId="31B7C4CC" w14:textId="77777777" w:rsidR="00957023" w:rsidRDefault="0095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B76D" w14:textId="77777777" w:rsidR="00957023" w:rsidRDefault="00957023">
      <w:r>
        <w:separator/>
      </w:r>
    </w:p>
  </w:footnote>
  <w:footnote w:type="continuationSeparator" w:id="0">
    <w:p w14:paraId="3178EA54" w14:textId="77777777" w:rsidR="00957023" w:rsidRDefault="0095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06579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7432397">
    <w:abstractNumId w:val="1"/>
  </w:num>
  <w:num w:numId="3" w16cid:durableId="813761970">
    <w:abstractNumId w:val="10"/>
  </w:num>
  <w:num w:numId="4" w16cid:durableId="1228108244">
    <w:abstractNumId w:val="9"/>
  </w:num>
  <w:num w:numId="5" w16cid:durableId="1449012790">
    <w:abstractNumId w:val="2"/>
  </w:num>
  <w:num w:numId="6" w16cid:durableId="1601254093">
    <w:abstractNumId w:val="4"/>
  </w:num>
  <w:num w:numId="7" w16cid:durableId="1863088070">
    <w:abstractNumId w:val="8"/>
  </w:num>
  <w:num w:numId="8" w16cid:durableId="170141002">
    <w:abstractNumId w:val="6"/>
  </w:num>
  <w:num w:numId="9" w16cid:durableId="1937905171">
    <w:abstractNumId w:val="7"/>
    <w:lvlOverride w:ilvl="0">
      <w:startOverride w:val="1"/>
    </w:lvlOverride>
  </w:num>
  <w:num w:numId="10" w16cid:durableId="1287808815">
    <w:abstractNumId w:val="0"/>
  </w:num>
  <w:num w:numId="11" w16cid:durableId="2080975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567FE4C-5C0D-4504-88D7-A70FC1B5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30</cp:revision>
  <cp:lastPrinted>2022-06-24T09:15:00Z</cp:lastPrinted>
  <dcterms:created xsi:type="dcterms:W3CDTF">2024-01-03T10:44:00Z</dcterms:created>
  <dcterms:modified xsi:type="dcterms:W3CDTF">2024-12-30T15:12:00Z</dcterms:modified>
</cp:coreProperties>
</file>