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2523966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4FC12855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 xml:space="preserve">«Там Там міні» </w:t>
      </w:r>
      <w:r w:rsidR="00A9586C" w:rsidRPr="00617831">
        <w:rPr>
          <w:szCs w:val="28"/>
        </w:rPr>
        <w:t>на вул. </w:t>
      </w:r>
      <w:r w:rsidR="00673D10">
        <w:rPr>
          <w:szCs w:val="28"/>
        </w:rPr>
        <w:t>Кравчука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673D10">
        <w:rPr>
          <w:szCs w:val="28"/>
        </w:rPr>
        <w:t>18</w:t>
      </w:r>
      <w:r w:rsidR="00D67938" w:rsidRPr="00617831">
        <w:rPr>
          <w:szCs w:val="28"/>
        </w:rPr>
        <w:t>)</w:t>
      </w:r>
      <w:r w:rsidR="00FE3411">
        <w:rPr>
          <w:szCs w:val="28"/>
        </w:rPr>
        <w:t xml:space="preserve"> </w:t>
      </w:r>
      <w:r w:rsidR="00A91462">
        <w:rPr>
          <w:szCs w:val="28"/>
        </w:rPr>
        <w:t>у місті Луцьку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636DF264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673D10">
        <w:rPr>
          <w:szCs w:val="28"/>
        </w:rPr>
        <w:t>Кравчука</w:t>
      </w:r>
      <w:r w:rsidR="008B32C6" w:rsidRPr="00617831">
        <w:rPr>
          <w:szCs w:val="28"/>
        </w:rPr>
        <w:t xml:space="preserve"> (</w:t>
      </w:r>
      <w:r w:rsidR="00673D10">
        <w:rPr>
          <w:szCs w:val="28"/>
        </w:rPr>
        <w:t>поблизу будинку № 18</w:t>
      </w:r>
      <w:r w:rsidR="008B32C6" w:rsidRPr="00617831">
        <w:rPr>
          <w:szCs w:val="28"/>
        </w:rPr>
        <w:t>)</w:t>
      </w:r>
      <w:r w:rsidR="00A91462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</w:t>
      </w:r>
      <w:r w:rsidR="00D332AE">
        <w:rPr>
          <w:szCs w:val="28"/>
        </w:rPr>
        <w:t>статтею 32 Закону України «Про систему громадського здоров</w:t>
      </w:r>
      <w:r w:rsidR="00D332AE">
        <w:rPr>
          <w:szCs w:val="28"/>
          <w:lang w:val="en-US"/>
        </w:rPr>
        <w:t>’</w:t>
      </w:r>
      <w:r w:rsidR="00D332AE">
        <w:rPr>
          <w:szCs w:val="28"/>
        </w:rPr>
        <w:t>я»</w:t>
      </w:r>
      <w:r w:rsidRPr="00617831">
        <w:rPr>
          <w:szCs w:val="28"/>
        </w:rPr>
        <w:t xml:space="preserve">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BE23FF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E23FF" w:rsidRDefault="00847A68" w:rsidP="00847A68">
      <w:pPr>
        <w:rPr>
          <w:sz w:val="24"/>
        </w:rPr>
      </w:pPr>
    </w:p>
    <w:p w14:paraId="1C57507C" w14:textId="3BCF0716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D332AE">
        <w:rPr>
          <w:color w:val="000000" w:themeColor="text1"/>
          <w:szCs w:val="28"/>
        </w:rPr>
        <w:t>12.0</w:t>
      </w:r>
      <w:r w:rsidR="00712B65">
        <w:rPr>
          <w:color w:val="000000" w:themeColor="text1"/>
          <w:szCs w:val="28"/>
        </w:rPr>
        <w:t>3</w:t>
      </w:r>
      <w:r w:rsidR="00D332AE">
        <w:rPr>
          <w:color w:val="000000" w:themeColor="text1"/>
          <w:szCs w:val="28"/>
        </w:rPr>
        <w:t>.2026</w:t>
      </w:r>
      <w:r w:rsidR="000C37A6" w:rsidRPr="008F5B80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D332AE">
        <w:rPr>
          <w:szCs w:val="28"/>
        </w:rPr>
        <w:t>23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673D10">
        <w:rPr>
          <w:szCs w:val="28"/>
        </w:rPr>
        <w:t>міні» на вул. Кравчука</w:t>
      </w:r>
      <w:r w:rsidR="00B73582" w:rsidRPr="00617831">
        <w:rPr>
          <w:szCs w:val="28"/>
        </w:rPr>
        <w:t xml:space="preserve"> (</w:t>
      </w:r>
      <w:r w:rsidR="00673D10">
        <w:rPr>
          <w:szCs w:val="28"/>
        </w:rPr>
        <w:t>поблизу будинку № 18</w:t>
      </w:r>
      <w:r w:rsidR="00B73582" w:rsidRPr="00617831">
        <w:rPr>
          <w:szCs w:val="28"/>
        </w:rPr>
        <w:t xml:space="preserve">) </w:t>
      </w:r>
      <w:r w:rsidR="00993120">
        <w:rPr>
          <w:szCs w:val="28"/>
        </w:rPr>
        <w:t xml:space="preserve">у місті Луцьку </w:t>
      </w:r>
      <w:r w:rsidR="00092A8D" w:rsidRPr="00617831">
        <w:rPr>
          <w:szCs w:val="28"/>
        </w:rPr>
        <w:t xml:space="preserve">із забороною продажу з 07.00 до 08.00 </w:t>
      </w:r>
      <w:r w:rsidR="00D332AE">
        <w:rPr>
          <w:szCs w:val="28"/>
        </w:rPr>
        <w:t>та з 22.00 до 23.00</w:t>
      </w:r>
      <w:r w:rsidR="00C274C4" w:rsidRPr="00C274C4">
        <w:rPr>
          <w:szCs w:val="28"/>
        </w:rPr>
        <w:t xml:space="preserve"> </w:t>
      </w:r>
      <w:r w:rsidR="00C274C4" w:rsidRPr="00617831">
        <w:rPr>
          <w:szCs w:val="28"/>
        </w:rPr>
        <w:t>пива</w:t>
      </w:r>
      <w:r w:rsidR="00092A8D" w:rsidRPr="00617831">
        <w:rPr>
          <w:szCs w:val="28"/>
        </w:rPr>
        <w:t xml:space="preserve">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9A6071">
        <w:rPr>
          <w:szCs w:val="28"/>
        </w:rPr>
        <w:t xml:space="preserve"> на період воєнного стану.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2526A036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>
        <w:rPr>
          <w:bCs w:val="0"/>
          <w:szCs w:val="28"/>
          <w:lang w:eastAsia="x-none"/>
        </w:rPr>
        <w:t>на 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46196A3E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="00D502EF">
        <w:rPr>
          <w:szCs w:val="28"/>
        </w:rPr>
        <w:t>, У</w:t>
      </w:r>
      <w:r w:rsidRPr="00617831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310C362A" w14:textId="15DE0B73" w:rsidR="009A6071" w:rsidRPr="009A6071" w:rsidRDefault="009A6071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9A6071" w:rsidRDefault="00847A68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026A06AF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388F1B20" w14:textId="77777777" w:rsidR="009A6071" w:rsidRPr="009A6071" w:rsidRDefault="009A6071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263FB315" w14:textId="1DD55F18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B8653" w14:textId="77777777" w:rsidR="0006058A" w:rsidRDefault="0006058A">
      <w:r>
        <w:separator/>
      </w:r>
    </w:p>
  </w:endnote>
  <w:endnote w:type="continuationSeparator" w:id="0">
    <w:p w14:paraId="3603870D" w14:textId="77777777" w:rsidR="0006058A" w:rsidRDefault="0006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6C219" w14:textId="77777777" w:rsidR="0006058A" w:rsidRDefault="0006058A">
      <w:r>
        <w:separator/>
      </w:r>
    </w:p>
  </w:footnote>
  <w:footnote w:type="continuationSeparator" w:id="0">
    <w:p w14:paraId="6952F04B" w14:textId="77777777" w:rsidR="0006058A" w:rsidRDefault="00060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6DEFA68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6071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357309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855325">
    <w:abstractNumId w:val="1"/>
  </w:num>
  <w:num w:numId="3" w16cid:durableId="628050926">
    <w:abstractNumId w:val="11"/>
  </w:num>
  <w:num w:numId="4" w16cid:durableId="1632251291">
    <w:abstractNumId w:val="10"/>
  </w:num>
  <w:num w:numId="5" w16cid:durableId="978268864">
    <w:abstractNumId w:val="2"/>
  </w:num>
  <w:num w:numId="6" w16cid:durableId="701905616">
    <w:abstractNumId w:val="4"/>
  </w:num>
  <w:num w:numId="7" w16cid:durableId="1782610446">
    <w:abstractNumId w:val="9"/>
  </w:num>
  <w:num w:numId="8" w16cid:durableId="1435713056">
    <w:abstractNumId w:val="7"/>
  </w:num>
  <w:num w:numId="9" w16cid:durableId="1202282544">
    <w:abstractNumId w:val="8"/>
    <w:lvlOverride w:ilvl="0">
      <w:startOverride w:val="1"/>
    </w:lvlOverride>
  </w:num>
  <w:num w:numId="10" w16cid:durableId="1523125780">
    <w:abstractNumId w:val="0"/>
  </w:num>
  <w:num w:numId="11" w16cid:durableId="2053843123">
    <w:abstractNumId w:val="6"/>
  </w:num>
  <w:num w:numId="12" w16cid:durableId="604925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1F55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58A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374F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D4F1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2B65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071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4C4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2AE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02EF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F1087CA-4C98-4B10-B834-3EEDC9B9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34</cp:revision>
  <cp:lastPrinted>2023-11-03T13:11:00Z</cp:lastPrinted>
  <dcterms:created xsi:type="dcterms:W3CDTF">2023-11-20T12:25:00Z</dcterms:created>
  <dcterms:modified xsi:type="dcterms:W3CDTF">2025-03-03T14:20:00Z</dcterms:modified>
</cp:coreProperties>
</file>