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821859020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3D62050" w14:textId="562BB136" w:rsidR="00FC673C" w:rsidRPr="00D75A32" w:rsidRDefault="00E71255" w:rsidP="000F2B1E">
      <w:pPr>
        <w:widowControl w:val="0"/>
        <w:suppressAutoHyphens/>
        <w:autoSpaceDE w:val="0"/>
        <w:ind w:right="467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Про дозв</w:t>
      </w:r>
      <w:r w:rsidR="000B2DDD">
        <w:rPr>
          <w:szCs w:val="28"/>
          <w:lang w:eastAsia="ar-SA"/>
        </w:rPr>
        <w:t>оли</w:t>
      </w:r>
      <w:r w:rsidRPr="00775D91">
        <w:rPr>
          <w:szCs w:val="28"/>
          <w:lang w:eastAsia="ar-SA"/>
        </w:rPr>
        <w:t xml:space="preserve">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F60F8C">
        <w:rPr>
          <w:szCs w:val="28"/>
          <w:lang w:eastAsia="ar-SA"/>
        </w:rPr>
        <w:t>РТМ-УКРАЇНА</w:t>
      </w:r>
      <w:r w:rsidR="003163BB">
        <w:rPr>
          <w:szCs w:val="28"/>
          <w:lang w:eastAsia="ar-SA"/>
        </w:rPr>
        <w:t>»</w:t>
      </w:r>
      <w:r w:rsidR="00A30253">
        <w:rPr>
          <w:szCs w:val="28"/>
          <w:lang w:eastAsia="ar-SA"/>
        </w:rPr>
        <w:t xml:space="preserve"> 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0B9A5A0F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</w:t>
      </w:r>
      <w:r w:rsidR="00F60F8C">
        <w:rPr>
          <w:szCs w:val="28"/>
          <w:lang w:eastAsia="ar-SA"/>
        </w:rPr>
        <w:t>РТМ-УКРАЇНА</w:t>
      </w:r>
      <w:r w:rsidR="003163BB">
        <w:rPr>
          <w:szCs w:val="28"/>
          <w:lang w:eastAsia="ar-SA"/>
        </w:rPr>
        <w:t>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про надання дозвол</w:t>
      </w:r>
      <w:r w:rsidR="000B2DDD">
        <w:rPr>
          <w:szCs w:val="28"/>
          <w:lang w:eastAsia="ar-SA"/>
        </w:rPr>
        <w:t>ів</w:t>
      </w:r>
      <w:r w:rsidRPr="00775D91">
        <w:rPr>
          <w:szCs w:val="28"/>
          <w:lang w:eastAsia="ar-SA"/>
        </w:rPr>
        <w:t xml:space="preserve">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29AFA09B" w14:textId="73B52D31" w:rsidR="000B2DDD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1. </w:t>
      </w:r>
      <w:r w:rsidR="00E71255" w:rsidRPr="00775D91">
        <w:rPr>
          <w:lang w:eastAsia="ar-SA"/>
        </w:rPr>
        <w:t xml:space="preserve">Надати </w:t>
      </w:r>
      <w:r w:rsidR="00A30253">
        <w:rPr>
          <w:lang w:eastAsia="ar-SA"/>
        </w:rPr>
        <w:t>Т</w:t>
      </w:r>
      <w:r w:rsidR="00D609ED" w:rsidRPr="000B2DDD">
        <w:rPr>
          <w:szCs w:val="28"/>
          <w:lang w:eastAsia="ar-SA"/>
        </w:rPr>
        <w:t xml:space="preserve">овариству з обмеженою відповідальністю </w:t>
      </w:r>
      <w:r w:rsidR="003163BB" w:rsidRPr="000B2DDD">
        <w:rPr>
          <w:szCs w:val="28"/>
          <w:lang w:eastAsia="ar-SA"/>
        </w:rPr>
        <w:t>«</w:t>
      </w:r>
      <w:r w:rsidR="00F60F8C" w:rsidRPr="000B2DDD">
        <w:rPr>
          <w:szCs w:val="28"/>
          <w:lang w:eastAsia="ar-SA"/>
        </w:rPr>
        <w:t>РТМ-УКРАЇНА</w:t>
      </w:r>
      <w:r w:rsidR="003163BB" w:rsidRPr="000B2DDD">
        <w:rPr>
          <w:szCs w:val="28"/>
          <w:lang w:eastAsia="ar-SA"/>
        </w:rPr>
        <w:t xml:space="preserve">» </w:t>
      </w:r>
      <w:r w:rsidR="00CB58B4" w:rsidRPr="00775D91">
        <w:rPr>
          <w:lang w:eastAsia="ar-SA"/>
        </w:rPr>
        <w:t>дозв</w:t>
      </w:r>
      <w:r>
        <w:rPr>
          <w:lang w:eastAsia="ar-SA"/>
        </w:rPr>
        <w:t>оли</w:t>
      </w:r>
      <w:r w:rsidR="00CB58B4" w:rsidRPr="00775D91">
        <w:rPr>
          <w:lang w:eastAsia="ar-SA"/>
        </w:rPr>
        <w:t xml:space="preserve"> на розміщення зовнішньої реклами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60F8C">
        <w:rPr>
          <w:lang w:eastAsia="ar-SA"/>
        </w:rPr>
        <w:t>11</w:t>
      </w:r>
      <w:r w:rsidR="00990D29" w:rsidRPr="002F7F12">
        <w:rPr>
          <w:lang w:eastAsia="ar-SA"/>
        </w:rPr>
        <w:t>.202</w:t>
      </w:r>
      <w:r w:rsidR="003163BB">
        <w:rPr>
          <w:lang w:eastAsia="ar-SA"/>
        </w:rPr>
        <w:t>6</w:t>
      </w:r>
      <w:r>
        <w:rPr>
          <w:lang w:eastAsia="ar-SA"/>
        </w:rPr>
        <w:t>:</w:t>
      </w:r>
      <w:r w:rsidR="00990D29" w:rsidRPr="00775D91">
        <w:rPr>
          <w:lang w:eastAsia="ar-SA"/>
        </w:rPr>
        <w:t xml:space="preserve"> </w:t>
      </w:r>
    </w:p>
    <w:p w14:paraId="7FA617C4" w14:textId="25F17CD5" w:rsidR="000B2DDD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1.1. Односторонній екран розміром 2,7 м х 3,45 м на </w:t>
      </w:r>
      <w:r>
        <w:rPr>
          <w:szCs w:val="28"/>
          <w:lang w:eastAsia="ar-SA"/>
        </w:rPr>
        <w:t>вул. Шопена навпроти будинку № 12 А у м. Луцьку згідно з додатком 1.</w:t>
      </w:r>
    </w:p>
    <w:p w14:paraId="0FB70DD5" w14:textId="02242290" w:rsidR="000B2DDD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1.2. Двосторонній екран-беклайт розміром 2,7 м х 3,45 м на вул. Кравчука, 32</w:t>
      </w:r>
      <w:r>
        <w:rPr>
          <w:szCs w:val="28"/>
          <w:lang w:eastAsia="ar-SA"/>
        </w:rPr>
        <w:t xml:space="preserve"> у м. Луцьку згідно з додатком 2.</w:t>
      </w:r>
    </w:p>
    <w:p w14:paraId="58B2FD5E" w14:textId="0DAEE24A" w:rsidR="000B2DDD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1.3. Односторонній екран розміром 4,21 м х 6,58 м </w:t>
      </w:r>
      <w:r>
        <w:rPr>
          <w:szCs w:val="28"/>
          <w:lang w:eastAsia="ar-SA"/>
        </w:rPr>
        <w:t>на кільці</w:t>
      </w:r>
      <w:r w:rsidR="000F2B1E">
        <w:rPr>
          <w:szCs w:val="28"/>
          <w:lang w:eastAsia="ar-SA"/>
        </w:rPr>
        <w:t xml:space="preserve">                              </w:t>
      </w:r>
      <w:r>
        <w:rPr>
          <w:szCs w:val="28"/>
          <w:lang w:eastAsia="ar-SA"/>
        </w:rPr>
        <w:t xml:space="preserve"> пр-ту Соборності та пр-ту Відродження </w:t>
      </w:r>
      <w:r w:rsidRPr="00D75A32">
        <w:rPr>
          <w:szCs w:val="28"/>
          <w:lang w:eastAsia="ar-SA"/>
        </w:rPr>
        <w:t>у м. Луцьку</w:t>
      </w:r>
      <w:r>
        <w:rPr>
          <w:szCs w:val="28"/>
          <w:lang w:eastAsia="ar-SA"/>
        </w:rPr>
        <w:t xml:space="preserve"> </w:t>
      </w:r>
      <w:r w:rsidRPr="00775D91">
        <w:rPr>
          <w:lang w:eastAsia="ar-SA"/>
        </w:rPr>
        <w:t>згідно з додатк</w:t>
      </w:r>
      <w:r>
        <w:rPr>
          <w:lang w:eastAsia="ar-SA"/>
        </w:rPr>
        <w:t>ом 3</w:t>
      </w:r>
      <w:r w:rsidRPr="00775D91">
        <w:rPr>
          <w:lang w:eastAsia="ar-SA"/>
        </w:rPr>
        <w:t>.</w:t>
      </w:r>
    </w:p>
    <w:p w14:paraId="6E3A316F" w14:textId="3C4ED138" w:rsidR="000B2DDD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1.4. Двосторонній екран-беклайт розміром 2,7 м х 3,45 м на </w:t>
      </w:r>
      <w:r w:rsidR="000F2B1E">
        <w:rPr>
          <w:lang w:eastAsia="ar-SA"/>
        </w:rPr>
        <w:t xml:space="preserve">                           </w:t>
      </w:r>
      <w:r>
        <w:rPr>
          <w:szCs w:val="28"/>
          <w:lang w:eastAsia="ar-SA"/>
        </w:rPr>
        <w:t>пр-ті Соборності (шляхопровід) навпроти ТРЦ «ПОРТ СІТІ» у м. Луцьку згідно з додатком 4.</w:t>
      </w:r>
    </w:p>
    <w:p w14:paraId="06E7EE17" w14:textId="44E8EF5B" w:rsidR="000B2DDD" w:rsidRPr="00775D91" w:rsidRDefault="000B2DDD" w:rsidP="000B2DD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1.5. Двосторонній екран-беклайт розміром 2,7 м х 3,45 м на </w:t>
      </w:r>
      <w:r>
        <w:rPr>
          <w:szCs w:val="28"/>
          <w:lang w:eastAsia="ar-SA"/>
        </w:rPr>
        <w:t>вул. Ковельській, 2 у м. Луцьку згідно з додатком 5.</w:t>
      </w:r>
    </w:p>
    <w:p w14:paraId="7B02BEC7" w14:textId="57F07E5F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>2. Встановити розмір плати за користування місцем розташування засоб</w:t>
      </w:r>
      <w:r w:rsidR="004D644F">
        <w:t>у</w:t>
      </w:r>
      <w:r>
        <w:t xml:space="preserve">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 xml:space="preserve">від 04.12.2019 </w:t>
      </w:r>
      <w:r w:rsidR="00A30253">
        <w:lastRenderedPageBreak/>
        <w:t>№ 774-1, зі змінами</w:t>
      </w:r>
      <w:r>
        <w:t xml:space="preserve">. </w:t>
      </w:r>
    </w:p>
    <w:p w14:paraId="335DC517" w14:textId="1E8DACC2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</w:t>
      </w:r>
      <w:r w:rsidR="00F60F8C">
        <w:rPr>
          <w:szCs w:val="28"/>
          <w:lang w:eastAsia="ar-SA"/>
        </w:rPr>
        <w:t>РТМ-УКРАЇНА</w:t>
      </w:r>
      <w:r w:rsidR="003163BB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14:paraId="2F5ED34E" w14:textId="0008C5DA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</w:t>
      </w:r>
      <w:r w:rsidR="001A5231">
        <w:rPr>
          <w:szCs w:val="28"/>
          <w:lang w:eastAsia="ar-SA"/>
        </w:rPr>
        <w:t>ір</w:t>
      </w:r>
      <w:r w:rsidRPr="00CA696E">
        <w:rPr>
          <w:szCs w:val="28"/>
          <w:lang w:eastAsia="ar-SA"/>
        </w:rPr>
        <w:t xml:space="preserve"> тимчасового користування місцем розміщення засоб</w:t>
      </w:r>
      <w:r w:rsidR="004D644F">
        <w:rPr>
          <w:szCs w:val="28"/>
          <w:lang w:eastAsia="ar-SA"/>
        </w:rPr>
        <w:t>у</w:t>
      </w:r>
      <w:r w:rsidRPr="00CA696E">
        <w:rPr>
          <w:szCs w:val="28"/>
          <w:lang w:eastAsia="ar-SA"/>
        </w:rPr>
        <w:t xml:space="preserve">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«Луцькреклама» у десятиденний термін з дати ухвалення цього рішення.</w:t>
      </w:r>
    </w:p>
    <w:p w14:paraId="392123D3" w14:textId="4B1C5DC1" w:rsidR="00CC3320" w:rsidRPr="00CA696E" w:rsidRDefault="00BC3BDC" w:rsidP="00CC332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</w:t>
      </w:r>
      <w:r w:rsidR="004D644F">
        <w:rPr>
          <w:szCs w:val="28"/>
          <w:lang w:eastAsia="ar-SA"/>
        </w:rPr>
        <w:t>их</w:t>
      </w:r>
      <w:r w:rsidRPr="00CA696E">
        <w:rPr>
          <w:szCs w:val="28"/>
          <w:lang w:eastAsia="ar-SA"/>
        </w:rPr>
        <w:t xml:space="preserve"> дозвол</w:t>
      </w:r>
      <w:r w:rsidR="004D644F">
        <w:rPr>
          <w:szCs w:val="28"/>
          <w:lang w:eastAsia="ar-SA"/>
        </w:rPr>
        <w:t>ів</w:t>
      </w:r>
      <w:r w:rsidRPr="00CA696E">
        <w:rPr>
          <w:szCs w:val="28"/>
          <w:lang w:eastAsia="ar-SA"/>
        </w:rPr>
        <w:t>, за умови отримання в департаменті муніципальної варти дозвол</w:t>
      </w:r>
      <w:r w:rsidR="001A5231">
        <w:rPr>
          <w:szCs w:val="28"/>
          <w:lang w:eastAsia="ar-SA"/>
        </w:rPr>
        <w:t>у</w:t>
      </w:r>
      <w:r w:rsidRPr="00CA696E">
        <w:rPr>
          <w:szCs w:val="28"/>
          <w:lang w:eastAsia="ar-SA"/>
        </w:rPr>
        <w:t xml:space="preserve"> (ордер</w:t>
      </w:r>
      <w:r w:rsidR="001A5231">
        <w:rPr>
          <w:szCs w:val="28"/>
          <w:lang w:eastAsia="ar-SA"/>
        </w:rPr>
        <w:t>а</w:t>
      </w:r>
      <w:r w:rsidRPr="00CA696E">
        <w:rPr>
          <w:szCs w:val="28"/>
          <w:lang w:eastAsia="ar-SA"/>
        </w:rPr>
        <w:t xml:space="preserve">) на роботи з благоустрою, </w:t>
      </w:r>
      <w:r w:rsidR="00CC3320" w:rsidRPr="00CA696E">
        <w:rPr>
          <w:szCs w:val="28"/>
          <w:lang w:eastAsia="ar-SA"/>
        </w:rPr>
        <w:t>відповідно до пункту 10 Правил благоустрою Луцьк</w:t>
      </w:r>
      <w:r w:rsidR="00CC3320">
        <w:rPr>
          <w:szCs w:val="28"/>
          <w:lang w:eastAsia="ar-SA"/>
        </w:rPr>
        <w:t>ої міської територіальної громади</w:t>
      </w:r>
      <w:r w:rsidR="00CC3320" w:rsidRPr="00CA696E">
        <w:rPr>
          <w:szCs w:val="28"/>
          <w:lang w:eastAsia="ar-SA"/>
        </w:rPr>
        <w:t>, затверджених рішенням міської ради від 29.0</w:t>
      </w:r>
      <w:r w:rsidR="00CC3320">
        <w:rPr>
          <w:szCs w:val="28"/>
          <w:lang w:eastAsia="ar-SA"/>
        </w:rPr>
        <w:t>1</w:t>
      </w:r>
      <w:r w:rsidR="00CC3320" w:rsidRPr="00CA696E">
        <w:rPr>
          <w:szCs w:val="28"/>
          <w:lang w:eastAsia="ar-SA"/>
        </w:rPr>
        <w:t>.20</w:t>
      </w:r>
      <w:r w:rsidR="00CC3320">
        <w:rPr>
          <w:szCs w:val="28"/>
          <w:lang w:eastAsia="ar-SA"/>
        </w:rPr>
        <w:t>25</w:t>
      </w:r>
      <w:r w:rsidR="00CC3320" w:rsidRPr="00CA696E">
        <w:rPr>
          <w:szCs w:val="28"/>
          <w:lang w:eastAsia="ar-SA"/>
        </w:rPr>
        <w:t xml:space="preserve"> № </w:t>
      </w:r>
      <w:r w:rsidR="00CC3320">
        <w:rPr>
          <w:szCs w:val="28"/>
          <w:lang w:eastAsia="ar-SA"/>
        </w:rPr>
        <w:t>70/85</w:t>
      </w:r>
      <w:r w:rsidR="00CC3320"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433E8" w14:textId="77777777" w:rsidR="001C42CA" w:rsidRDefault="001C42CA">
      <w:r>
        <w:separator/>
      </w:r>
    </w:p>
  </w:endnote>
  <w:endnote w:type="continuationSeparator" w:id="0">
    <w:p w14:paraId="68B4A177" w14:textId="77777777" w:rsidR="001C42CA" w:rsidRDefault="001C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4713" w14:textId="77777777" w:rsidR="001C42CA" w:rsidRDefault="001C42CA">
      <w:r>
        <w:separator/>
      </w:r>
    </w:p>
  </w:footnote>
  <w:footnote w:type="continuationSeparator" w:id="0">
    <w:p w14:paraId="56D4A1FE" w14:textId="77777777" w:rsidR="001C42CA" w:rsidRDefault="001C4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644" w14:textId="6B62986C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2DDD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662B1"/>
    <w:multiLevelType w:val="hybridMultilevel"/>
    <w:tmpl w:val="A80076D6"/>
    <w:lvl w:ilvl="0" w:tplc="2E387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86797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5151847">
    <w:abstractNumId w:val="1"/>
  </w:num>
  <w:num w:numId="3" w16cid:durableId="576400405">
    <w:abstractNumId w:val="10"/>
  </w:num>
  <w:num w:numId="4" w16cid:durableId="2010207874">
    <w:abstractNumId w:val="9"/>
  </w:num>
  <w:num w:numId="5" w16cid:durableId="1043024721">
    <w:abstractNumId w:val="2"/>
  </w:num>
  <w:num w:numId="6" w16cid:durableId="1179614320">
    <w:abstractNumId w:val="5"/>
  </w:num>
  <w:num w:numId="7" w16cid:durableId="2076394952">
    <w:abstractNumId w:val="8"/>
  </w:num>
  <w:num w:numId="8" w16cid:durableId="1727949624">
    <w:abstractNumId w:val="6"/>
  </w:num>
  <w:num w:numId="9" w16cid:durableId="2109350088">
    <w:abstractNumId w:val="7"/>
    <w:lvlOverride w:ilvl="0">
      <w:startOverride w:val="1"/>
    </w:lvlOverride>
  </w:num>
  <w:num w:numId="10" w16cid:durableId="1153256552">
    <w:abstractNumId w:val="0"/>
  </w:num>
  <w:num w:numId="11" w16cid:durableId="1133331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2DDD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2B1E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5231"/>
    <w:rsid w:val="001B14FB"/>
    <w:rsid w:val="001B4287"/>
    <w:rsid w:val="001B4EB8"/>
    <w:rsid w:val="001B6737"/>
    <w:rsid w:val="001B76AE"/>
    <w:rsid w:val="001C0534"/>
    <w:rsid w:val="001C0C27"/>
    <w:rsid w:val="001C42CA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44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33C7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4C56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225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59F5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07DE4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6300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FDB7FE7-ACD7-4D2D-B0E9-0C292735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12</cp:revision>
  <cp:lastPrinted>2020-12-02T13:08:00Z</cp:lastPrinted>
  <dcterms:created xsi:type="dcterms:W3CDTF">2025-07-21T13:03:00Z</dcterms:created>
  <dcterms:modified xsi:type="dcterms:W3CDTF">2025-10-13T08:11:00Z</dcterms:modified>
</cp:coreProperties>
</file>