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3083029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109D1CA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9C30BE">
        <w:rPr>
          <w:color w:val="000000" w:themeColor="text1"/>
        </w:rPr>
        <w:t xml:space="preserve">на </w:t>
      </w:r>
      <w:r w:rsidR="00F745DC">
        <w:rPr>
          <w:color w:val="000000" w:themeColor="text1"/>
        </w:rPr>
        <w:t>пр-ті</w:t>
      </w:r>
      <w:r w:rsidR="000727B9" w:rsidRPr="0043138D">
        <w:rPr>
          <w:color w:val="000000" w:themeColor="text1"/>
        </w:rPr>
        <w:t> </w:t>
      </w:r>
      <w:r w:rsidR="00F745DC">
        <w:rPr>
          <w:color w:val="000000" w:themeColor="text1"/>
        </w:rPr>
        <w:t>Президента Грушевського, 4</w:t>
      </w:r>
      <w:r w:rsidR="004557F7">
        <w:rPr>
          <w:color w:val="000000" w:themeColor="text1"/>
        </w:rPr>
        <w:t>-</w:t>
      </w:r>
      <w:r w:rsidR="00F745DC">
        <w:rPr>
          <w:color w:val="000000" w:themeColor="text1"/>
        </w:rPr>
        <w:t>В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0B574BF1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«Клевер С</w:t>
      </w:r>
      <w:r w:rsidR="00AB52B5" w:rsidRPr="0043138D">
        <w:rPr>
          <w:color w:val="000000" w:themeColor="text1"/>
        </w:rPr>
        <w:t xml:space="preserve">торс»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="007E6D4A">
        <w:rPr>
          <w:color w:val="000000" w:themeColor="text1"/>
        </w:rPr>
        <w:t>на </w:t>
      </w:r>
      <w:r w:rsidR="001723D0">
        <w:rPr>
          <w:color w:val="000000" w:themeColor="text1"/>
        </w:rPr>
        <w:t>пр-ті Президента Грушевського,</w:t>
      </w:r>
      <w:r w:rsidR="006C356A">
        <w:rPr>
          <w:color w:val="000000" w:themeColor="text1"/>
        </w:rPr>
        <w:t> </w:t>
      </w:r>
      <w:r w:rsidR="001723D0">
        <w:rPr>
          <w:color w:val="000000" w:themeColor="text1"/>
        </w:rPr>
        <w:t>4</w:t>
      </w:r>
      <w:r w:rsidR="004557F7">
        <w:rPr>
          <w:color w:val="000000" w:themeColor="text1"/>
        </w:rPr>
        <w:t>-</w:t>
      </w:r>
      <w:r w:rsidR="001723D0">
        <w:rPr>
          <w:color w:val="000000" w:themeColor="text1"/>
        </w:rPr>
        <w:t xml:space="preserve">В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>систему громадського здоров</w:t>
      </w:r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43138D" w:rsidRDefault="00847A68" w:rsidP="00847A68">
      <w:pPr>
        <w:ind w:firstLine="709"/>
        <w:jc w:val="both"/>
        <w:rPr>
          <w:color w:val="000000" w:themeColor="text1"/>
          <w:sz w:val="16"/>
          <w:szCs w:val="16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43138D" w:rsidRDefault="00847A68" w:rsidP="00847A68">
      <w:pPr>
        <w:rPr>
          <w:color w:val="000000" w:themeColor="text1"/>
          <w:sz w:val="16"/>
          <w:szCs w:val="16"/>
        </w:rPr>
      </w:pPr>
    </w:p>
    <w:p w14:paraId="7D5798FE" w14:textId="0FB20E4D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 xml:space="preserve">1. Встановити </w:t>
      </w:r>
      <w:r w:rsidR="006D2F3D">
        <w:rPr>
          <w:color w:val="000000" w:themeColor="text1"/>
          <w:szCs w:val="28"/>
        </w:rPr>
        <w:t xml:space="preserve">по </w:t>
      </w:r>
      <w:r w:rsidR="006D7157">
        <w:rPr>
          <w:color w:val="000000" w:themeColor="text1"/>
          <w:szCs w:val="28"/>
        </w:rPr>
        <w:t>12.11</w:t>
      </w:r>
      <w:r w:rsidR="00101B96" w:rsidRPr="0043138D">
        <w:rPr>
          <w:color w:val="000000" w:themeColor="text1"/>
          <w:szCs w:val="28"/>
        </w:rPr>
        <w:t xml:space="preserve">.2026 </w:t>
      </w:r>
      <w:r w:rsidR="00847A68" w:rsidRPr="0043138D">
        <w:rPr>
          <w:color w:val="000000" w:themeColor="text1"/>
          <w:spacing w:val="-2"/>
          <w:szCs w:val="28"/>
        </w:rPr>
        <w:t xml:space="preserve">режим роботи </w:t>
      </w:r>
      <w:r w:rsidR="00AB52B5" w:rsidRPr="0043138D">
        <w:rPr>
          <w:color w:val="000000" w:themeColor="text1"/>
          <w:spacing w:val="-2"/>
          <w:szCs w:val="28"/>
        </w:rPr>
        <w:t>з 07</w:t>
      </w:r>
      <w:r w:rsidR="007A7E25" w:rsidRPr="0043138D">
        <w:rPr>
          <w:color w:val="000000" w:themeColor="text1"/>
          <w:spacing w:val="-2"/>
          <w:szCs w:val="28"/>
        </w:rPr>
        <w:t>.00 до 2</w:t>
      </w:r>
      <w:r w:rsidR="00AB52B5" w:rsidRPr="0043138D">
        <w:rPr>
          <w:color w:val="000000" w:themeColor="text1"/>
          <w:spacing w:val="-2"/>
          <w:szCs w:val="28"/>
        </w:rPr>
        <w:t>3</w:t>
      </w:r>
      <w:r w:rsidR="0034071B" w:rsidRPr="0043138D">
        <w:rPr>
          <w:color w:val="000000" w:themeColor="text1"/>
          <w:spacing w:val="-2"/>
          <w:szCs w:val="28"/>
        </w:rPr>
        <w:t>.00</w:t>
      </w:r>
      <w:r w:rsidR="00AB52B5" w:rsidRPr="0043138D">
        <w:rPr>
          <w:color w:val="000000" w:themeColor="text1"/>
          <w:spacing w:val="-2"/>
          <w:szCs w:val="28"/>
        </w:rPr>
        <w:t xml:space="preserve"> магазину «</w:t>
      </w:r>
      <w:r w:rsidR="00D30234" w:rsidRPr="0043138D">
        <w:rPr>
          <w:color w:val="000000" w:themeColor="text1"/>
          <w:spacing w:val="-2"/>
          <w:szCs w:val="28"/>
        </w:rPr>
        <w:t>Сімі</w:t>
      </w:r>
      <w:r w:rsidR="0034071B" w:rsidRPr="0043138D">
        <w:rPr>
          <w:color w:val="000000" w:themeColor="text1"/>
          <w:spacing w:val="-2"/>
          <w:szCs w:val="28"/>
        </w:rPr>
        <w:t>» на</w:t>
      </w:r>
      <w:r w:rsidR="000727B9" w:rsidRPr="0043138D">
        <w:rPr>
          <w:color w:val="000000" w:themeColor="text1"/>
        </w:rPr>
        <w:t> </w:t>
      </w:r>
      <w:r w:rsidR="006D7157">
        <w:rPr>
          <w:color w:val="000000" w:themeColor="text1"/>
        </w:rPr>
        <w:t>пр-ті Президента Грушевського,</w:t>
      </w:r>
      <w:r w:rsidR="008D5494">
        <w:rPr>
          <w:color w:val="000000" w:themeColor="text1"/>
        </w:rPr>
        <w:t> </w:t>
      </w:r>
      <w:r w:rsidR="006D7157">
        <w:rPr>
          <w:color w:val="000000" w:themeColor="text1"/>
        </w:rPr>
        <w:t>4</w:t>
      </w:r>
      <w:r w:rsidR="004557F7">
        <w:rPr>
          <w:color w:val="000000" w:themeColor="text1"/>
        </w:rPr>
        <w:t>-</w:t>
      </w:r>
      <w:r w:rsidR="006D7157">
        <w:rPr>
          <w:color w:val="000000" w:themeColor="text1"/>
        </w:rPr>
        <w:t>В</w:t>
      </w:r>
      <w:r w:rsidR="00E50257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  <w:spacing w:val="-2"/>
          <w:szCs w:val="28"/>
        </w:rPr>
        <w:t>у місті</w:t>
      </w:r>
      <w:r w:rsidR="00CE60C1">
        <w:rPr>
          <w:color w:val="000000" w:themeColor="text1"/>
          <w:spacing w:val="-2"/>
          <w:szCs w:val="28"/>
        </w:rPr>
        <w:t xml:space="preserve"> Луцьку</w:t>
      </w:r>
      <w:r w:rsidR="00CA1AA6" w:rsidRPr="0043138D">
        <w:rPr>
          <w:color w:val="000000" w:themeColor="text1"/>
          <w:szCs w:val="28"/>
        </w:rPr>
        <w:t>, за 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A882" w14:textId="77777777" w:rsidR="00432083" w:rsidRDefault="00432083">
      <w:r>
        <w:separator/>
      </w:r>
    </w:p>
  </w:endnote>
  <w:endnote w:type="continuationSeparator" w:id="0">
    <w:p w14:paraId="0165758A" w14:textId="77777777" w:rsidR="00432083" w:rsidRDefault="0043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9AC6" w14:textId="77777777" w:rsidR="00432083" w:rsidRDefault="00432083">
      <w:r>
        <w:separator/>
      </w:r>
    </w:p>
  </w:footnote>
  <w:footnote w:type="continuationSeparator" w:id="0">
    <w:p w14:paraId="4535926D" w14:textId="77777777" w:rsidR="00432083" w:rsidRDefault="00432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157472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6230410">
    <w:abstractNumId w:val="1"/>
  </w:num>
  <w:num w:numId="3" w16cid:durableId="788258">
    <w:abstractNumId w:val="10"/>
  </w:num>
  <w:num w:numId="4" w16cid:durableId="570240663">
    <w:abstractNumId w:val="9"/>
  </w:num>
  <w:num w:numId="5" w16cid:durableId="1352218839">
    <w:abstractNumId w:val="2"/>
  </w:num>
  <w:num w:numId="6" w16cid:durableId="386800735">
    <w:abstractNumId w:val="4"/>
  </w:num>
  <w:num w:numId="7" w16cid:durableId="1928420797">
    <w:abstractNumId w:val="8"/>
  </w:num>
  <w:num w:numId="8" w16cid:durableId="750928376">
    <w:abstractNumId w:val="6"/>
  </w:num>
  <w:num w:numId="9" w16cid:durableId="45683477">
    <w:abstractNumId w:val="7"/>
    <w:lvlOverride w:ilvl="0">
      <w:startOverride w:val="1"/>
    </w:lvlOverride>
  </w:num>
  <w:num w:numId="10" w16cid:durableId="905186842">
    <w:abstractNumId w:val="0"/>
  </w:num>
  <w:num w:numId="11" w16cid:durableId="136118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D0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2083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7F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356A"/>
    <w:rsid w:val="006C64F3"/>
    <w:rsid w:val="006C6E80"/>
    <w:rsid w:val="006D0251"/>
    <w:rsid w:val="006D2A88"/>
    <w:rsid w:val="006D2F3D"/>
    <w:rsid w:val="006D3750"/>
    <w:rsid w:val="006D3E00"/>
    <w:rsid w:val="006D699E"/>
    <w:rsid w:val="006D7157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D4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549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A1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30BE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0C1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45DC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742060C-B598-4D20-80FD-CD082AB1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2022-06-24T09:15:00Z</cp:lastPrinted>
  <dcterms:created xsi:type="dcterms:W3CDTF">2025-09-02T13:38:00Z</dcterms:created>
  <dcterms:modified xsi:type="dcterms:W3CDTF">2025-10-27T13:11:00Z</dcterms:modified>
</cp:coreProperties>
</file>