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25234555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5AAD6FC" w14:textId="564AC41C" w:rsidR="00847A68" w:rsidRPr="00370E02" w:rsidRDefault="00847A68" w:rsidP="00814A1E">
      <w:pPr>
        <w:ind w:right="5102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  <w:r w:rsidR="00814A1E">
        <w:t xml:space="preserve"> </w:t>
      </w:r>
      <w:r w:rsidR="005260F0">
        <w:t>«</w:t>
      </w:r>
      <w:r w:rsidR="00370E02">
        <w:t>Салют</w:t>
      </w:r>
      <w:r w:rsidR="005260F0">
        <w:t>»</w:t>
      </w:r>
      <w:r w:rsidR="00370E02">
        <w:t xml:space="preserve"> </w:t>
      </w:r>
      <w:r w:rsidR="0034071B">
        <w:t xml:space="preserve">на </w:t>
      </w:r>
      <w:r w:rsidR="00504B15">
        <w:t>бульв. </w:t>
      </w:r>
      <w:r w:rsidR="0046394B">
        <w:t>Івана Газюка</w:t>
      </w:r>
      <w:r w:rsidR="00530086">
        <w:t>,</w:t>
      </w:r>
      <w:r w:rsidR="00332A0F">
        <w:t> 3</w:t>
      </w:r>
      <w:r w:rsidR="00814A1E">
        <w:t xml:space="preserve"> у місті Луцьку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690238D1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E440C0">
        <w:t xml:space="preserve">«ТД </w:t>
      </w:r>
      <w:r w:rsidR="00E440C0" w:rsidRPr="00C420BD">
        <w:rPr>
          <w:szCs w:val="28"/>
        </w:rPr>
        <w:t>“</w:t>
      </w:r>
      <w:r w:rsidR="00370E02">
        <w:t>Салют</w:t>
      </w:r>
      <w:r w:rsidR="00E440C0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6D027F">
        <w:t xml:space="preserve"> бульв. </w:t>
      </w:r>
      <w:r w:rsidR="004275CB">
        <w:t>Івана Газюка</w:t>
      </w:r>
      <w:r w:rsidR="00975EB6">
        <w:t> 3</w:t>
      </w:r>
      <w:r w:rsidR="00E33AA5">
        <w:t xml:space="preserve"> у місті Луцьку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206FEC">
        <w:t>статтею 32 Закону України «Про</w:t>
      </w:r>
      <w:r w:rsidR="00206FEC">
        <w:rPr>
          <w:lang w:val="en-US"/>
        </w:rPr>
        <w:t xml:space="preserve"> </w:t>
      </w:r>
      <w:r w:rsidR="00206FEC">
        <w:t>систему громадського здоров</w:t>
      </w:r>
      <w:r w:rsidR="00206FEC">
        <w:rPr>
          <w:lang w:val="en-US"/>
        </w:rPr>
        <w:t>’</w:t>
      </w:r>
      <w:r w:rsidR="00206FEC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206FEC">
        <w:rPr>
          <w:szCs w:val="28"/>
        </w:rPr>
        <w:t>затвердження Правил</w:t>
      </w:r>
      <w:r w:rsidR="00530086">
        <w:rPr>
          <w:szCs w:val="28"/>
        </w:rPr>
        <w:t xml:space="preserve">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370842" w:rsidRDefault="00847A68" w:rsidP="00847A68">
      <w:pPr>
        <w:ind w:firstLine="709"/>
        <w:jc w:val="both"/>
        <w:rPr>
          <w:sz w:val="24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370842" w:rsidRDefault="00847A68" w:rsidP="00847A68">
      <w:pPr>
        <w:rPr>
          <w:sz w:val="24"/>
        </w:rPr>
      </w:pPr>
    </w:p>
    <w:p w14:paraId="64663897" w14:textId="389EA5F0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D07FC">
        <w:rPr>
          <w:szCs w:val="28"/>
        </w:rPr>
        <w:t>10</w:t>
      </w:r>
      <w:r w:rsidR="002F2FEF">
        <w:rPr>
          <w:szCs w:val="28"/>
        </w:rPr>
        <w:t>.12.2026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9764E1">
        <w:rPr>
          <w:spacing w:val="-2"/>
          <w:szCs w:val="28"/>
        </w:rPr>
        <w:t>2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6D027F">
        <w:rPr>
          <w:spacing w:val="-2"/>
          <w:szCs w:val="28"/>
        </w:rPr>
        <w:t xml:space="preserve"> бульв. </w:t>
      </w:r>
      <w:r w:rsidR="004275CB">
        <w:rPr>
          <w:spacing w:val="-2"/>
          <w:szCs w:val="28"/>
        </w:rPr>
        <w:t>Івана Газюка</w:t>
      </w:r>
      <w:r w:rsidR="00130865">
        <w:rPr>
          <w:spacing w:val="-2"/>
          <w:szCs w:val="28"/>
        </w:rPr>
        <w:t>, 3</w:t>
      </w:r>
      <w:r w:rsidR="00E33AA5">
        <w:rPr>
          <w:spacing w:val="-2"/>
          <w:szCs w:val="28"/>
        </w:rPr>
        <w:t xml:space="preserve"> у місті Луцьку</w:t>
      </w:r>
      <w:r w:rsidR="00072A44">
        <w:rPr>
          <w:spacing w:val="-2"/>
          <w:szCs w:val="28"/>
        </w:rPr>
        <w:t xml:space="preserve">, </w:t>
      </w:r>
      <w:r w:rsidR="00CA1AA6" w:rsidRPr="005253D9">
        <w:rPr>
          <w:szCs w:val="28"/>
        </w:rPr>
        <w:t>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48B70DC4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E440C0">
        <w:t>«</w:t>
      </w:r>
      <w:r w:rsidR="00B97DB6">
        <w:t>ТД</w:t>
      </w:r>
      <w:r w:rsidR="00234F60">
        <w:t xml:space="preserve"> </w:t>
      </w:r>
      <w:r w:rsidR="00E440C0" w:rsidRPr="00C420BD">
        <w:rPr>
          <w:szCs w:val="28"/>
        </w:rPr>
        <w:t>“</w:t>
      </w:r>
      <w:r w:rsidR="00B97DB6">
        <w:t>Салют</w:t>
      </w:r>
      <w:r w:rsidR="00E440C0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2A286DA0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ГУНП у Волинській області</w:t>
      </w:r>
      <w:r w:rsidRPr="000E4048">
        <w:rPr>
          <w:szCs w:val="28"/>
        </w:rPr>
        <w:t xml:space="preserve">, </w:t>
      </w:r>
      <w:r w:rsidR="00E34DA9">
        <w:rPr>
          <w:szCs w:val="28"/>
        </w:rPr>
        <w:t>У</w:t>
      </w:r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0DEBC90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3BF4A446" w14:textId="77777777" w:rsidR="005F7F34" w:rsidRPr="000E4048" w:rsidRDefault="005F7F34" w:rsidP="00192BB0">
      <w:pPr>
        <w:ind w:firstLine="567"/>
        <w:jc w:val="both"/>
        <w:rPr>
          <w:szCs w:val="28"/>
        </w:rPr>
      </w:pPr>
    </w:p>
    <w:p w14:paraId="1327738F" w14:textId="08F165EA" w:rsidR="005253D9" w:rsidRDefault="005253D9" w:rsidP="00847A68">
      <w:pPr>
        <w:jc w:val="both"/>
        <w:rPr>
          <w:sz w:val="24"/>
        </w:rPr>
      </w:pPr>
    </w:p>
    <w:p w14:paraId="4D679075" w14:textId="77777777" w:rsidR="00370842" w:rsidRPr="00251799" w:rsidRDefault="00370842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45D6" w14:textId="77777777" w:rsidR="00513243" w:rsidRDefault="00513243">
      <w:r>
        <w:separator/>
      </w:r>
    </w:p>
  </w:endnote>
  <w:endnote w:type="continuationSeparator" w:id="0">
    <w:p w14:paraId="05C95485" w14:textId="77777777" w:rsidR="00513243" w:rsidRDefault="0051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4D11" w14:textId="77777777" w:rsidR="00513243" w:rsidRDefault="00513243">
      <w:r>
        <w:separator/>
      </w:r>
    </w:p>
  </w:footnote>
  <w:footnote w:type="continuationSeparator" w:id="0">
    <w:p w14:paraId="71F95E4B" w14:textId="77777777" w:rsidR="00513243" w:rsidRDefault="0051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3542" w14:textId="312F7C3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0E0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244780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74419">
    <w:abstractNumId w:val="1"/>
  </w:num>
  <w:num w:numId="3" w16cid:durableId="718480130">
    <w:abstractNumId w:val="10"/>
  </w:num>
  <w:num w:numId="4" w16cid:durableId="1186871745">
    <w:abstractNumId w:val="9"/>
  </w:num>
  <w:num w:numId="5" w16cid:durableId="1519545117">
    <w:abstractNumId w:val="2"/>
  </w:num>
  <w:num w:numId="6" w16cid:durableId="1842044215">
    <w:abstractNumId w:val="4"/>
  </w:num>
  <w:num w:numId="7" w16cid:durableId="1500120214">
    <w:abstractNumId w:val="8"/>
  </w:num>
  <w:num w:numId="8" w16cid:durableId="1862430912">
    <w:abstractNumId w:val="6"/>
  </w:num>
  <w:num w:numId="9" w16cid:durableId="1188759427">
    <w:abstractNumId w:val="7"/>
    <w:lvlOverride w:ilvl="0">
      <w:startOverride w:val="1"/>
    </w:lvlOverride>
  </w:num>
  <w:num w:numId="10" w16cid:durableId="1701323946">
    <w:abstractNumId w:val="0"/>
  </w:num>
  <w:num w:numId="11" w16cid:durableId="699404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1608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0865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6FEC"/>
    <w:rsid w:val="00207496"/>
    <w:rsid w:val="0021315E"/>
    <w:rsid w:val="002133D0"/>
    <w:rsid w:val="00213E88"/>
    <w:rsid w:val="00215C00"/>
    <w:rsid w:val="00215C79"/>
    <w:rsid w:val="00224CF2"/>
    <w:rsid w:val="00230A6A"/>
    <w:rsid w:val="00234F60"/>
    <w:rsid w:val="00236EF5"/>
    <w:rsid w:val="002409D3"/>
    <w:rsid w:val="002426B7"/>
    <w:rsid w:val="00244814"/>
    <w:rsid w:val="00244C8C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2FEF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2A0F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842"/>
    <w:rsid w:val="00370E02"/>
    <w:rsid w:val="00371A6B"/>
    <w:rsid w:val="003722F7"/>
    <w:rsid w:val="00372E40"/>
    <w:rsid w:val="00374AD1"/>
    <w:rsid w:val="00380263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02D6"/>
    <w:rsid w:val="003A4218"/>
    <w:rsid w:val="003A4B48"/>
    <w:rsid w:val="003B13C8"/>
    <w:rsid w:val="003B2707"/>
    <w:rsid w:val="003C07E8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75CB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394B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4B15"/>
    <w:rsid w:val="00505EE6"/>
    <w:rsid w:val="00512F95"/>
    <w:rsid w:val="0051316F"/>
    <w:rsid w:val="00513243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5F7F34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027F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3FB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07FC"/>
    <w:rsid w:val="007D4490"/>
    <w:rsid w:val="007D4588"/>
    <w:rsid w:val="007D7447"/>
    <w:rsid w:val="007E2F25"/>
    <w:rsid w:val="007E373F"/>
    <w:rsid w:val="007E607C"/>
    <w:rsid w:val="007E663A"/>
    <w:rsid w:val="007E6E42"/>
    <w:rsid w:val="007F0FCA"/>
    <w:rsid w:val="007F4E40"/>
    <w:rsid w:val="007F5D55"/>
    <w:rsid w:val="007F6021"/>
    <w:rsid w:val="007F6453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A1E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2B"/>
    <w:rsid w:val="009559C5"/>
    <w:rsid w:val="00960C2C"/>
    <w:rsid w:val="009613C8"/>
    <w:rsid w:val="00962012"/>
    <w:rsid w:val="009655A3"/>
    <w:rsid w:val="00967198"/>
    <w:rsid w:val="00970D55"/>
    <w:rsid w:val="00973888"/>
    <w:rsid w:val="00975EB6"/>
    <w:rsid w:val="009764E1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51EA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04BA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04F9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B18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3AA5"/>
    <w:rsid w:val="00E346A1"/>
    <w:rsid w:val="00E349DD"/>
    <w:rsid w:val="00E34DA9"/>
    <w:rsid w:val="00E376B7"/>
    <w:rsid w:val="00E410E2"/>
    <w:rsid w:val="00E42B5D"/>
    <w:rsid w:val="00E432FF"/>
    <w:rsid w:val="00E440C0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0CAC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9FF9C88-C2D2-4F5A-811F-D0C3F51E2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1024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13</cp:revision>
  <cp:lastPrinted>2025-11-21T09:59:00Z</cp:lastPrinted>
  <dcterms:created xsi:type="dcterms:W3CDTF">2023-11-07T13:28:00Z</dcterms:created>
  <dcterms:modified xsi:type="dcterms:W3CDTF">2025-11-21T10:49:00Z</dcterms:modified>
</cp:coreProperties>
</file>