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25232355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65A7CB85" w:rsidR="00847A68" w:rsidRPr="0043138D" w:rsidRDefault="00847A68" w:rsidP="001E72E2">
      <w:pPr>
        <w:ind w:right="5244"/>
        <w:jc w:val="both"/>
        <w:rPr>
          <w:color w:val="000000" w:themeColor="text1"/>
        </w:rPr>
      </w:pPr>
      <w:r w:rsidRPr="0043138D">
        <w:rPr>
          <w:color w:val="000000" w:themeColor="text1"/>
        </w:rPr>
        <w:t>Про режим роботи</w:t>
      </w:r>
      <w:r w:rsidR="00A01878" w:rsidRPr="0043138D">
        <w:rPr>
          <w:color w:val="000000" w:themeColor="text1"/>
        </w:rPr>
        <w:t xml:space="preserve"> </w:t>
      </w:r>
      <w:r w:rsidR="00AB52B5" w:rsidRPr="0043138D">
        <w:rPr>
          <w:color w:val="000000" w:themeColor="text1"/>
        </w:rPr>
        <w:t>м</w:t>
      </w:r>
      <w:r w:rsidR="005260F0" w:rsidRPr="0043138D">
        <w:rPr>
          <w:color w:val="000000" w:themeColor="text1"/>
        </w:rPr>
        <w:t>агазину</w:t>
      </w:r>
      <w:r w:rsidR="00A01878" w:rsidRPr="0043138D">
        <w:rPr>
          <w:color w:val="000000" w:themeColor="text1"/>
        </w:rPr>
        <w:t xml:space="preserve"> </w:t>
      </w:r>
      <w:r w:rsidR="005260F0" w:rsidRPr="0043138D">
        <w:rPr>
          <w:color w:val="000000" w:themeColor="text1"/>
        </w:rPr>
        <w:t>«</w:t>
      </w:r>
      <w:r w:rsidR="00496EC7" w:rsidRPr="0043138D">
        <w:rPr>
          <w:color w:val="000000" w:themeColor="text1"/>
        </w:rPr>
        <w:t>Сімі</w:t>
      </w:r>
      <w:r w:rsidR="005260F0" w:rsidRPr="0043138D">
        <w:rPr>
          <w:color w:val="000000" w:themeColor="text1"/>
        </w:rPr>
        <w:t>»</w:t>
      </w:r>
      <w:r w:rsidR="00A01878" w:rsidRPr="0043138D">
        <w:rPr>
          <w:color w:val="000000" w:themeColor="text1"/>
        </w:rPr>
        <w:t xml:space="preserve"> </w:t>
      </w:r>
      <w:r w:rsidR="009C30BE">
        <w:rPr>
          <w:color w:val="000000" w:themeColor="text1"/>
        </w:rPr>
        <w:t xml:space="preserve">на </w:t>
      </w:r>
      <w:r w:rsidR="00900FDD">
        <w:rPr>
          <w:color w:val="000000" w:themeColor="text1"/>
        </w:rPr>
        <w:t>вул. Грабовського, 5</w:t>
      </w:r>
      <w:r w:rsidR="00101B96" w:rsidRPr="0043138D">
        <w:rPr>
          <w:color w:val="000000" w:themeColor="text1"/>
        </w:rPr>
        <w:t xml:space="preserve"> </w:t>
      </w:r>
      <w:r w:rsidR="00AD0249" w:rsidRPr="0043138D">
        <w:rPr>
          <w:color w:val="000000" w:themeColor="text1"/>
        </w:rPr>
        <w:t>у місті Луцьку</w:t>
      </w:r>
    </w:p>
    <w:p w14:paraId="545E628B" w14:textId="77777777" w:rsidR="00192BB0" w:rsidRPr="0043138D" w:rsidRDefault="00192BB0" w:rsidP="00975811">
      <w:pPr>
        <w:ind w:right="6236"/>
        <w:rPr>
          <w:color w:val="000000" w:themeColor="text1"/>
          <w:sz w:val="24"/>
        </w:rPr>
      </w:pPr>
    </w:p>
    <w:p w14:paraId="43F75A05" w14:textId="540960E9" w:rsidR="0034071B" w:rsidRPr="0043138D" w:rsidRDefault="0034071B" w:rsidP="00192BB0">
      <w:pPr>
        <w:ind w:firstLine="567"/>
        <w:jc w:val="both"/>
        <w:rPr>
          <w:color w:val="000000" w:themeColor="text1"/>
        </w:rPr>
      </w:pPr>
      <w:r w:rsidRPr="0043138D">
        <w:rPr>
          <w:color w:val="000000" w:themeColor="text1"/>
        </w:rPr>
        <w:t>У зв’язку зі зв</w:t>
      </w:r>
      <w:r w:rsidR="003E45C9" w:rsidRPr="0043138D">
        <w:rPr>
          <w:color w:val="000000" w:themeColor="text1"/>
        </w:rPr>
        <w:t xml:space="preserve">ерненням </w:t>
      </w:r>
      <w:r w:rsidR="00073175" w:rsidRPr="0043138D">
        <w:rPr>
          <w:color w:val="000000" w:themeColor="text1"/>
        </w:rPr>
        <w:t>ТОВ «</w:t>
      </w:r>
      <w:proofErr w:type="spellStart"/>
      <w:r w:rsidR="00073175" w:rsidRPr="0043138D">
        <w:rPr>
          <w:color w:val="000000" w:themeColor="text1"/>
        </w:rPr>
        <w:t>Клевер</w:t>
      </w:r>
      <w:proofErr w:type="spellEnd"/>
      <w:r w:rsidR="00073175" w:rsidRPr="0043138D">
        <w:rPr>
          <w:color w:val="000000" w:themeColor="text1"/>
        </w:rPr>
        <w:t xml:space="preserve"> </w:t>
      </w:r>
      <w:proofErr w:type="spellStart"/>
      <w:r w:rsidR="00073175" w:rsidRPr="0043138D">
        <w:rPr>
          <w:color w:val="000000" w:themeColor="text1"/>
        </w:rPr>
        <w:t>С</w:t>
      </w:r>
      <w:r w:rsidR="00AB52B5" w:rsidRPr="0043138D">
        <w:rPr>
          <w:color w:val="000000" w:themeColor="text1"/>
        </w:rPr>
        <w:t>торс</w:t>
      </w:r>
      <w:proofErr w:type="spellEnd"/>
      <w:r w:rsidR="00AB52B5" w:rsidRPr="0043138D">
        <w:rPr>
          <w:color w:val="000000" w:themeColor="text1"/>
        </w:rPr>
        <w:t xml:space="preserve">» </w:t>
      </w:r>
      <w:r w:rsidRPr="0043138D">
        <w:rPr>
          <w:color w:val="000000" w:themeColor="text1"/>
        </w:rPr>
        <w:t xml:space="preserve">щодо встановлення режиму роботи </w:t>
      </w:r>
      <w:r w:rsidR="009028AB" w:rsidRPr="0043138D">
        <w:rPr>
          <w:color w:val="000000" w:themeColor="text1"/>
        </w:rPr>
        <w:t>магазину «</w:t>
      </w:r>
      <w:r w:rsidR="00742B50" w:rsidRPr="0043138D">
        <w:rPr>
          <w:color w:val="000000" w:themeColor="text1"/>
        </w:rPr>
        <w:t>Сімі</w:t>
      </w:r>
      <w:r w:rsidR="00AB52B5" w:rsidRPr="0043138D">
        <w:rPr>
          <w:color w:val="000000" w:themeColor="text1"/>
        </w:rPr>
        <w:t xml:space="preserve">» </w:t>
      </w:r>
      <w:r w:rsidR="007E6D4A">
        <w:rPr>
          <w:color w:val="000000" w:themeColor="text1"/>
        </w:rPr>
        <w:t>на </w:t>
      </w:r>
      <w:r w:rsidR="00900FDD">
        <w:rPr>
          <w:color w:val="000000" w:themeColor="text1"/>
        </w:rPr>
        <w:t>вул. Грабовського, 5</w:t>
      </w:r>
      <w:r w:rsidR="001723D0">
        <w:rPr>
          <w:color w:val="000000" w:themeColor="text1"/>
        </w:rPr>
        <w:t xml:space="preserve"> </w:t>
      </w:r>
      <w:r w:rsidR="00F640E3" w:rsidRPr="0043138D">
        <w:rPr>
          <w:color w:val="000000" w:themeColor="text1"/>
        </w:rPr>
        <w:t>у місті Луцьку,</w:t>
      </w:r>
      <w:r w:rsidRPr="0043138D">
        <w:rPr>
          <w:color w:val="000000" w:themeColor="text1"/>
        </w:rPr>
        <w:t xml:space="preserve"> керуючись статтями 30, 59 Закону України «Про місцеве самоврядування в Україні», </w:t>
      </w:r>
      <w:r w:rsidR="00E83F3E" w:rsidRPr="0043138D">
        <w:rPr>
          <w:color w:val="000000" w:themeColor="text1"/>
        </w:rPr>
        <w:t>статтею 32 Закону України «Про</w:t>
      </w:r>
      <w:r w:rsidR="00E83F3E" w:rsidRPr="0043138D">
        <w:rPr>
          <w:color w:val="000000" w:themeColor="text1"/>
          <w:lang w:val="en-US"/>
        </w:rPr>
        <w:t xml:space="preserve"> </w:t>
      </w:r>
      <w:r w:rsidR="00E83F3E" w:rsidRPr="0043138D">
        <w:rPr>
          <w:color w:val="000000" w:themeColor="text1"/>
        </w:rPr>
        <w:t xml:space="preserve">систему громадського </w:t>
      </w:r>
      <w:proofErr w:type="spellStart"/>
      <w:r w:rsidR="00E83F3E" w:rsidRPr="0043138D">
        <w:rPr>
          <w:color w:val="000000" w:themeColor="text1"/>
        </w:rPr>
        <w:t>здоров</w:t>
      </w:r>
      <w:proofErr w:type="spellEnd"/>
      <w:r w:rsidR="00E83F3E" w:rsidRPr="0043138D">
        <w:rPr>
          <w:color w:val="000000" w:themeColor="text1"/>
          <w:lang w:val="en-US"/>
        </w:rPr>
        <w:t>’</w:t>
      </w:r>
      <w:r w:rsidR="00E83F3E" w:rsidRPr="0043138D">
        <w:rPr>
          <w:color w:val="000000" w:themeColor="text1"/>
        </w:rPr>
        <w:t>я»,</w:t>
      </w:r>
      <w:r w:rsidR="00AC7283" w:rsidRPr="0043138D">
        <w:rPr>
          <w:color w:val="000000" w:themeColor="text1"/>
        </w:rPr>
        <w:t xml:space="preserve"> рішенням</w:t>
      </w:r>
      <w:r w:rsidRPr="0043138D">
        <w:rPr>
          <w:color w:val="000000" w:themeColor="text1"/>
        </w:rPr>
        <w:t xml:space="preserve"> Луцької міської ради від</w:t>
      </w:r>
      <w:r w:rsidR="00530086" w:rsidRPr="0043138D">
        <w:rPr>
          <w:color w:val="000000" w:themeColor="text1"/>
        </w:rPr>
        <w:t xml:space="preserve"> </w:t>
      </w:r>
      <w:r w:rsidR="00FB13FD" w:rsidRPr="0043138D">
        <w:rPr>
          <w:color w:val="000000" w:themeColor="text1"/>
          <w:szCs w:val="28"/>
        </w:rPr>
        <w:t>31.08.2022 № 34</w:t>
      </w:r>
      <w:r w:rsidR="00530086" w:rsidRPr="0043138D">
        <w:rPr>
          <w:color w:val="000000" w:themeColor="text1"/>
          <w:szCs w:val="28"/>
        </w:rPr>
        <w:t xml:space="preserve">/55 «Про </w:t>
      </w:r>
      <w:r w:rsidR="00883EB4" w:rsidRPr="0043138D">
        <w:rPr>
          <w:color w:val="000000" w:themeColor="text1"/>
          <w:szCs w:val="28"/>
        </w:rPr>
        <w:t xml:space="preserve">затвердження Правил </w:t>
      </w:r>
      <w:r w:rsidR="00530086" w:rsidRPr="0043138D">
        <w:rPr>
          <w:color w:val="000000" w:themeColor="text1"/>
          <w:szCs w:val="28"/>
        </w:rPr>
        <w:t>додержання тиші в громадських місцях на території Луцької міської територіальної громади»</w:t>
      </w:r>
      <w:r w:rsidRPr="0043138D">
        <w:rPr>
          <w:color w:val="000000" w:themeColor="text1"/>
        </w:rPr>
        <w:t>, виконавчий комітет міської ради</w:t>
      </w:r>
    </w:p>
    <w:p w14:paraId="03453E66" w14:textId="77777777" w:rsidR="00847A68" w:rsidRPr="00253258" w:rsidRDefault="00847A68" w:rsidP="00847A68">
      <w:pPr>
        <w:ind w:firstLine="709"/>
        <w:jc w:val="both"/>
        <w:rPr>
          <w:color w:val="000000" w:themeColor="text1"/>
          <w:sz w:val="24"/>
        </w:rPr>
      </w:pPr>
    </w:p>
    <w:p w14:paraId="12777499" w14:textId="77777777" w:rsidR="00847A68" w:rsidRPr="0043138D" w:rsidRDefault="00847A68" w:rsidP="00847A68">
      <w:pPr>
        <w:rPr>
          <w:color w:val="000000" w:themeColor="text1"/>
          <w:szCs w:val="28"/>
        </w:rPr>
      </w:pPr>
      <w:r w:rsidRPr="0043138D">
        <w:rPr>
          <w:color w:val="000000" w:themeColor="text1"/>
          <w:szCs w:val="28"/>
        </w:rPr>
        <w:t>ВИРІШИВ:</w:t>
      </w:r>
    </w:p>
    <w:p w14:paraId="0BC0C523" w14:textId="77777777" w:rsidR="00847A68" w:rsidRPr="00253258" w:rsidRDefault="00847A68" w:rsidP="00847A68">
      <w:pPr>
        <w:rPr>
          <w:color w:val="000000" w:themeColor="text1"/>
          <w:sz w:val="24"/>
        </w:rPr>
      </w:pPr>
    </w:p>
    <w:p w14:paraId="7D5798FE" w14:textId="36437F3E" w:rsidR="00CA1AA6" w:rsidRPr="00926085" w:rsidRDefault="00E152E6" w:rsidP="00192BB0">
      <w:pPr>
        <w:ind w:firstLine="567"/>
        <w:jc w:val="both"/>
        <w:rPr>
          <w:szCs w:val="28"/>
        </w:rPr>
      </w:pPr>
      <w:r w:rsidRPr="0043138D">
        <w:rPr>
          <w:color w:val="000000" w:themeColor="text1"/>
          <w:spacing w:val="-2"/>
          <w:szCs w:val="28"/>
        </w:rPr>
        <w:t xml:space="preserve">1. Встановити </w:t>
      </w:r>
      <w:r w:rsidR="006D2F3D">
        <w:rPr>
          <w:color w:val="000000" w:themeColor="text1"/>
          <w:szCs w:val="28"/>
        </w:rPr>
        <w:t xml:space="preserve">по </w:t>
      </w:r>
      <w:r w:rsidR="008D03CE" w:rsidRPr="00253258">
        <w:rPr>
          <w:color w:val="000000" w:themeColor="text1"/>
          <w:szCs w:val="28"/>
        </w:rPr>
        <w:t>1</w:t>
      </w:r>
      <w:r w:rsidR="00253258" w:rsidRPr="00253258">
        <w:rPr>
          <w:color w:val="000000" w:themeColor="text1"/>
          <w:szCs w:val="28"/>
        </w:rPr>
        <w:t>0</w:t>
      </w:r>
      <w:r w:rsidR="008D03CE" w:rsidRPr="00253258">
        <w:rPr>
          <w:color w:val="000000" w:themeColor="text1"/>
          <w:szCs w:val="28"/>
        </w:rPr>
        <w:t>.12</w:t>
      </w:r>
      <w:r w:rsidR="00101B96" w:rsidRPr="00253258">
        <w:rPr>
          <w:color w:val="000000" w:themeColor="text1"/>
          <w:szCs w:val="28"/>
        </w:rPr>
        <w:t>.</w:t>
      </w:r>
      <w:r w:rsidR="00101B96" w:rsidRPr="0043138D">
        <w:rPr>
          <w:color w:val="000000" w:themeColor="text1"/>
          <w:szCs w:val="28"/>
        </w:rPr>
        <w:t xml:space="preserve">2026 </w:t>
      </w:r>
      <w:r w:rsidR="00847A68" w:rsidRPr="0043138D">
        <w:rPr>
          <w:color w:val="000000" w:themeColor="text1"/>
          <w:spacing w:val="-2"/>
          <w:szCs w:val="28"/>
        </w:rPr>
        <w:t xml:space="preserve">режим роботи </w:t>
      </w:r>
      <w:r w:rsidR="00AB52B5" w:rsidRPr="0043138D">
        <w:rPr>
          <w:color w:val="000000" w:themeColor="text1"/>
          <w:spacing w:val="-2"/>
          <w:szCs w:val="28"/>
        </w:rPr>
        <w:t>з 07</w:t>
      </w:r>
      <w:r w:rsidR="007A7E25" w:rsidRPr="0043138D">
        <w:rPr>
          <w:color w:val="000000" w:themeColor="text1"/>
          <w:spacing w:val="-2"/>
          <w:szCs w:val="28"/>
        </w:rPr>
        <w:t>.00 до 2</w:t>
      </w:r>
      <w:r w:rsidR="00AB52B5" w:rsidRPr="0043138D">
        <w:rPr>
          <w:color w:val="000000" w:themeColor="text1"/>
          <w:spacing w:val="-2"/>
          <w:szCs w:val="28"/>
        </w:rPr>
        <w:t>3</w:t>
      </w:r>
      <w:r w:rsidR="0034071B" w:rsidRPr="0043138D">
        <w:rPr>
          <w:color w:val="000000" w:themeColor="text1"/>
          <w:spacing w:val="-2"/>
          <w:szCs w:val="28"/>
        </w:rPr>
        <w:t>.00</w:t>
      </w:r>
      <w:r w:rsidR="00AB52B5" w:rsidRPr="0043138D">
        <w:rPr>
          <w:color w:val="000000" w:themeColor="text1"/>
          <w:spacing w:val="-2"/>
          <w:szCs w:val="28"/>
        </w:rPr>
        <w:t xml:space="preserve"> магазину «</w:t>
      </w:r>
      <w:r w:rsidR="00D30234" w:rsidRPr="0043138D">
        <w:rPr>
          <w:color w:val="000000" w:themeColor="text1"/>
          <w:spacing w:val="-2"/>
          <w:szCs w:val="28"/>
        </w:rPr>
        <w:t>Сімі</w:t>
      </w:r>
      <w:r w:rsidR="0034071B" w:rsidRPr="0043138D">
        <w:rPr>
          <w:color w:val="000000" w:themeColor="text1"/>
          <w:spacing w:val="-2"/>
          <w:szCs w:val="28"/>
        </w:rPr>
        <w:t>» на</w:t>
      </w:r>
      <w:r w:rsidR="000727B9" w:rsidRPr="0043138D">
        <w:rPr>
          <w:color w:val="000000" w:themeColor="text1"/>
        </w:rPr>
        <w:t> </w:t>
      </w:r>
      <w:r w:rsidR="00900FDD">
        <w:rPr>
          <w:color w:val="000000" w:themeColor="text1"/>
        </w:rPr>
        <w:t>вул. Грабовського, 5</w:t>
      </w:r>
      <w:r w:rsidR="00E50257" w:rsidRPr="0043138D">
        <w:rPr>
          <w:color w:val="000000" w:themeColor="text1"/>
        </w:rPr>
        <w:t xml:space="preserve"> </w:t>
      </w:r>
      <w:r w:rsidR="00AD0249" w:rsidRPr="0043138D">
        <w:rPr>
          <w:color w:val="000000" w:themeColor="text1"/>
          <w:spacing w:val="-2"/>
          <w:szCs w:val="28"/>
        </w:rPr>
        <w:t>у місті</w:t>
      </w:r>
      <w:r w:rsidR="00CE60C1">
        <w:rPr>
          <w:color w:val="000000" w:themeColor="text1"/>
          <w:spacing w:val="-2"/>
          <w:szCs w:val="28"/>
        </w:rPr>
        <w:t xml:space="preserve"> Луцьку</w:t>
      </w:r>
      <w:r w:rsidR="00CA1AA6" w:rsidRPr="0043138D">
        <w:rPr>
          <w:color w:val="000000" w:themeColor="text1"/>
          <w:szCs w:val="28"/>
        </w:rPr>
        <w:t>, за умови дотримання</w:t>
      </w:r>
      <w:r w:rsidR="00926085" w:rsidRPr="0043138D">
        <w:rPr>
          <w:color w:val="000000" w:themeColor="text1"/>
          <w:szCs w:val="28"/>
        </w:rPr>
        <w:t xml:space="preserve"> заходів безпеки під час сигналу «Повітряна тривога» </w:t>
      </w:r>
      <w:r w:rsidR="00926085" w:rsidRPr="00926085">
        <w:rPr>
          <w:szCs w:val="28"/>
        </w:rPr>
        <w:t>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55F49F4C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</w:t>
      </w:r>
      <w:r w:rsidR="00AC66A9">
        <w:t> </w:t>
      </w:r>
      <w:r w:rsidR="00073175">
        <w:t>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5C003605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ГУНП у Волинській області</w:t>
      </w:r>
      <w:r w:rsidRPr="000E4048">
        <w:rPr>
          <w:szCs w:val="28"/>
        </w:rPr>
        <w:t xml:space="preserve">, </w:t>
      </w:r>
      <w:r w:rsidR="00C3092D">
        <w:rPr>
          <w:szCs w:val="28"/>
        </w:rPr>
        <w:t>У</w:t>
      </w:r>
      <w:r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DEB5519" w14:textId="77777777" w:rsidR="00A5522C" w:rsidRDefault="00A5522C" w:rsidP="00AC66A9">
      <w:pPr>
        <w:jc w:val="both"/>
        <w:rPr>
          <w:sz w:val="16"/>
          <w:szCs w:val="16"/>
        </w:rPr>
      </w:pPr>
    </w:p>
    <w:p w14:paraId="7B62A5CF" w14:textId="77777777" w:rsidR="00AC66A9" w:rsidRDefault="00AC66A9" w:rsidP="00AC66A9">
      <w:pPr>
        <w:jc w:val="both"/>
        <w:rPr>
          <w:sz w:val="16"/>
          <w:szCs w:val="16"/>
        </w:rPr>
      </w:pPr>
    </w:p>
    <w:p w14:paraId="2DE57A0F" w14:textId="77777777" w:rsidR="00253258" w:rsidRPr="00AD0249" w:rsidRDefault="00253258" w:rsidP="00AC66A9">
      <w:pPr>
        <w:jc w:val="both"/>
        <w:rPr>
          <w:sz w:val="16"/>
          <w:szCs w:val="16"/>
        </w:rPr>
      </w:pPr>
    </w:p>
    <w:p w14:paraId="27A2EC59" w14:textId="77777777" w:rsidR="00926085" w:rsidRPr="00AD0249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22C31E85" w14:textId="77777777" w:rsidR="00253258" w:rsidRPr="00AD0249" w:rsidRDefault="00253258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253258" w:rsidRDefault="00AD0249" w:rsidP="00251799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AC66A9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B7DC8" w14:textId="77777777" w:rsidR="00773B6F" w:rsidRDefault="00773B6F">
      <w:r>
        <w:separator/>
      </w:r>
    </w:p>
  </w:endnote>
  <w:endnote w:type="continuationSeparator" w:id="0">
    <w:p w14:paraId="7C3B6A0D" w14:textId="77777777" w:rsidR="00773B6F" w:rsidRDefault="00773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A5DE2" w14:textId="77777777" w:rsidR="00773B6F" w:rsidRDefault="00773B6F">
      <w:r>
        <w:separator/>
      </w:r>
    </w:p>
  </w:footnote>
  <w:footnote w:type="continuationSeparator" w:id="0">
    <w:p w14:paraId="1CCD0BBC" w14:textId="77777777" w:rsidR="00773B6F" w:rsidRDefault="00773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B70B1" w14:textId="64D16F1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A351F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7669993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1368260">
    <w:abstractNumId w:val="1"/>
  </w:num>
  <w:num w:numId="3" w16cid:durableId="167259582">
    <w:abstractNumId w:val="10"/>
  </w:num>
  <w:num w:numId="4" w16cid:durableId="1204177674">
    <w:abstractNumId w:val="9"/>
  </w:num>
  <w:num w:numId="5" w16cid:durableId="766072448">
    <w:abstractNumId w:val="2"/>
  </w:num>
  <w:num w:numId="6" w16cid:durableId="742605141">
    <w:abstractNumId w:val="4"/>
  </w:num>
  <w:num w:numId="7" w16cid:durableId="842939431">
    <w:abstractNumId w:val="8"/>
  </w:num>
  <w:num w:numId="8" w16cid:durableId="933784060">
    <w:abstractNumId w:val="6"/>
  </w:num>
  <w:num w:numId="9" w16cid:durableId="1011957316">
    <w:abstractNumId w:val="7"/>
    <w:lvlOverride w:ilvl="0">
      <w:startOverride w:val="1"/>
    </w:lvlOverride>
  </w:num>
  <w:num w:numId="10" w16cid:durableId="2044986554">
    <w:abstractNumId w:val="0"/>
  </w:num>
  <w:num w:numId="11" w16cid:durableId="872812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3773C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7B9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0D88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1B96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472BE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D0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518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2E2"/>
    <w:rsid w:val="001E7846"/>
    <w:rsid w:val="001F09DA"/>
    <w:rsid w:val="001F291D"/>
    <w:rsid w:val="001F3D65"/>
    <w:rsid w:val="001F64CA"/>
    <w:rsid w:val="001F674A"/>
    <w:rsid w:val="001F7151"/>
    <w:rsid w:val="0020086F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0D8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258"/>
    <w:rsid w:val="00253E71"/>
    <w:rsid w:val="00254466"/>
    <w:rsid w:val="00255D6F"/>
    <w:rsid w:val="00260D98"/>
    <w:rsid w:val="0026138F"/>
    <w:rsid w:val="00261C62"/>
    <w:rsid w:val="002628F6"/>
    <w:rsid w:val="0026548A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51F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2CD7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71"/>
    <w:rsid w:val="00416573"/>
    <w:rsid w:val="00416E73"/>
    <w:rsid w:val="00420284"/>
    <w:rsid w:val="00420D38"/>
    <w:rsid w:val="0042303D"/>
    <w:rsid w:val="004252C9"/>
    <w:rsid w:val="004257AF"/>
    <w:rsid w:val="004268CF"/>
    <w:rsid w:val="0043138D"/>
    <w:rsid w:val="00432083"/>
    <w:rsid w:val="004337EF"/>
    <w:rsid w:val="00433F33"/>
    <w:rsid w:val="00436272"/>
    <w:rsid w:val="00437BFA"/>
    <w:rsid w:val="00440BFB"/>
    <w:rsid w:val="00441168"/>
    <w:rsid w:val="004422DE"/>
    <w:rsid w:val="00442E69"/>
    <w:rsid w:val="004436A0"/>
    <w:rsid w:val="00443E8D"/>
    <w:rsid w:val="0044460B"/>
    <w:rsid w:val="004457B0"/>
    <w:rsid w:val="004473CA"/>
    <w:rsid w:val="00450303"/>
    <w:rsid w:val="00450924"/>
    <w:rsid w:val="00452D84"/>
    <w:rsid w:val="00453DED"/>
    <w:rsid w:val="004557F7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3E13"/>
    <w:rsid w:val="004B6F0D"/>
    <w:rsid w:val="004C0166"/>
    <w:rsid w:val="004C113A"/>
    <w:rsid w:val="004C1479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4577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368B6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771E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3271"/>
    <w:rsid w:val="006B4AFF"/>
    <w:rsid w:val="006B4C99"/>
    <w:rsid w:val="006B4F01"/>
    <w:rsid w:val="006B5B90"/>
    <w:rsid w:val="006B7078"/>
    <w:rsid w:val="006B7363"/>
    <w:rsid w:val="006C1055"/>
    <w:rsid w:val="006C2A17"/>
    <w:rsid w:val="006C356A"/>
    <w:rsid w:val="006C64F3"/>
    <w:rsid w:val="006C6E80"/>
    <w:rsid w:val="006D0251"/>
    <w:rsid w:val="006D2A88"/>
    <w:rsid w:val="006D2F3D"/>
    <w:rsid w:val="006D3750"/>
    <w:rsid w:val="006D3E00"/>
    <w:rsid w:val="006D699E"/>
    <w:rsid w:val="006D7157"/>
    <w:rsid w:val="006D78BD"/>
    <w:rsid w:val="006E0324"/>
    <w:rsid w:val="006E0344"/>
    <w:rsid w:val="006E2A1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28E4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4F74"/>
    <w:rsid w:val="0072600B"/>
    <w:rsid w:val="00726493"/>
    <w:rsid w:val="0072681E"/>
    <w:rsid w:val="00726985"/>
    <w:rsid w:val="007271CE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3B6F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1232"/>
    <w:rsid w:val="007E29CE"/>
    <w:rsid w:val="007E373F"/>
    <w:rsid w:val="007E663A"/>
    <w:rsid w:val="007E6D4A"/>
    <w:rsid w:val="007E6E42"/>
    <w:rsid w:val="007E7435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4C50"/>
    <w:rsid w:val="00805111"/>
    <w:rsid w:val="008072D5"/>
    <w:rsid w:val="00814E3B"/>
    <w:rsid w:val="0081656F"/>
    <w:rsid w:val="0081681D"/>
    <w:rsid w:val="00816E9D"/>
    <w:rsid w:val="00821BD9"/>
    <w:rsid w:val="00822FDC"/>
    <w:rsid w:val="00825C8E"/>
    <w:rsid w:val="008308BE"/>
    <w:rsid w:val="00830BEF"/>
    <w:rsid w:val="00831953"/>
    <w:rsid w:val="008324AD"/>
    <w:rsid w:val="00835E06"/>
    <w:rsid w:val="00841E3B"/>
    <w:rsid w:val="008435BD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42F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435B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03CE"/>
    <w:rsid w:val="008D549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0FDD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57023"/>
    <w:rsid w:val="00960C2C"/>
    <w:rsid w:val="009613C8"/>
    <w:rsid w:val="00962012"/>
    <w:rsid w:val="009655A3"/>
    <w:rsid w:val="00967198"/>
    <w:rsid w:val="00970D55"/>
    <w:rsid w:val="00973888"/>
    <w:rsid w:val="00975811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3A1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30BE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6FB"/>
    <w:rsid w:val="00AB6B19"/>
    <w:rsid w:val="00AC1952"/>
    <w:rsid w:val="00AC1B33"/>
    <w:rsid w:val="00AC2E62"/>
    <w:rsid w:val="00AC5100"/>
    <w:rsid w:val="00AC66A9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6B3D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4FD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1B6C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92D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0C1"/>
    <w:rsid w:val="00CE62A3"/>
    <w:rsid w:val="00CE7B65"/>
    <w:rsid w:val="00CF09A1"/>
    <w:rsid w:val="00CF38DA"/>
    <w:rsid w:val="00CF6DF9"/>
    <w:rsid w:val="00CF7892"/>
    <w:rsid w:val="00D1116A"/>
    <w:rsid w:val="00D1361D"/>
    <w:rsid w:val="00D1449E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54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A39"/>
    <w:rsid w:val="00DB4CD8"/>
    <w:rsid w:val="00DB591B"/>
    <w:rsid w:val="00DB5B12"/>
    <w:rsid w:val="00DB6FC3"/>
    <w:rsid w:val="00DB7A59"/>
    <w:rsid w:val="00DC09AD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021E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1A53"/>
    <w:rsid w:val="00E133BB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0257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3F3E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1AEE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40E3"/>
    <w:rsid w:val="00F65B28"/>
    <w:rsid w:val="00F722F0"/>
    <w:rsid w:val="00F73399"/>
    <w:rsid w:val="00F736C7"/>
    <w:rsid w:val="00F745DC"/>
    <w:rsid w:val="00F75159"/>
    <w:rsid w:val="00F7573D"/>
    <w:rsid w:val="00F80090"/>
    <w:rsid w:val="00F82B7C"/>
    <w:rsid w:val="00F82CE0"/>
    <w:rsid w:val="00F8446A"/>
    <w:rsid w:val="00F865A7"/>
    <w:rsid w:val="00F905C3"/>
    <w:rsid w:val="00F944FA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13FD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9D5"/>
    <w:rsid w:val="00FE4D65"/>
    <w:rsid w:val="00FE5533"/>
    <w:rsid w:val="00FE7443"/>
    <w:rsid w:val="00FE7662"/>
    <w:rsid w:val="00FF0357"/>
    <w:rsid w:val="00FF2076"/>
    <w:rsid w:val="00FF2F6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A891A9D-8769-4A69-A0E8-E2C61E6C7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1014</Words>
  <Characters>579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17</cp:revision>
  <cp:lastPrinted>2022-06-24T09:15:00Z</cp:lastPrinted>
  <dcterms:created xsi:type="dcterms:W3CDTF">2025-09-02T13:38:00Z</dcterms:created>
  <dcterms:modified xsi:type="dcterms:W3CDTF">2025-11-21T10:13:00Z</dcterms:modified>
</cp:coreProperties>
</file>