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5234297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5AAD6FC" w14:textId="176C8A74" w:rsidR="00847A68" w:rsidRPr="00370E02" w:rsidRDefault="00847A68" w:rsidP="007A34DA">
      <w:pPr>
        <w:ind w:right="5386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  <w:r w:rsidR="007A34DA">
        <w:t xml:space="preserve"> </w:t>
      </w:r>
      <w:r w:rsidR="005260F0">
        <w:t>«</w:t>
      </w:r>
      <w:r w:rsidR="00370E02">
        <w:t>Салют</w:t>
      </w:r>
      <w:r w:rsidR="005260F0">
        <w:t>»</w:t>
      </w:r>
      <w:r w:rsidR="00370E02">
        <w:t xml:space="preserve"> </w:t>
      </w:r>
      <w:r w:rsidR="0034071B">
        <w:t xml:space="preserve">на </w:t>
      </w:r>
      <w:r w:rsidR="00DC7318">
        <w:t>пр-ті</w:t>
      </w:r>
      <w:r w:rsidR="00951007">
        <w:t> </w:t>
      </w:r>
      <w:r w:rsidR="00370E02">
        <w:t>Президента Грушевського</w:t>
      </w:r>
      <w:r w:rsidR="00530086">
        <w:t>,</w:t>
      </w:r>
      <w:r w:rsidR="00DC7318">
        <w:t> 20</w:t>
      </w:r>
      <w:r w:rsidR="007A34DA">
        <w:t xml:space="preserve"> у місті Луцьку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25678F15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B20722">
        <w:t>«</w:t>
      </w:r>
      <w:r w:rsidR="00370E02">
        <w:t>ТД</w:t>
      </w:r>
      <w:r w:rsidR="00B20722">
        <w:t xml:space="preserve"> </w:t>
      </w:r>
      <w:r w:rsidR="00B20722" w:rsidRPr="00C420BD">
        <w:rPr>
          <w:szCs w:val="28"/>
        </w:rPr>
        <w:t>“</w:t>
      </w:r>
      <w:r w:rsidR="00370E02">
        <w:t>Салют</w:t>
      </w:r>
      <w:r w:rsidR="00B20722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025D0C">
        <w:t xml:space="preserve"> пр-ті</w:t>
      </w:r>
      <w:r w:rsidR="00951007">
        <w:t> </w:t>
      </w:r>
      <w:r w:rsidR="00370E02">
        <w:t>Президента Грушевського</w:t>
      </w:r>
      <w:r w:rsidR="00DC7318">
        <w:t>, 20</w:t>
      </w:r>
      <w:r w:rsidR="007A34DA">
        <w:t xml:space="preserve"> у місті Луцьку</w:t>
      </w:r>
      <w:r>
        <w:t xml:space="preserve"> </w:t>
      </w:r>
      <w:r w:rsidRPr="00EA024B">
        <w:t xml:space="preserve">керуючись статтями 30, 59 Закону України «Про місцеве самоврядування в Україні», </w:t>
      </w:r>
      <w:r w:rsidR="00F75E67">
        <w:t>статтею 32 Закону України «Про</w:t>
      </w:r>
      <w:r w:rsidR="00F75E67">
        <w:rPr>
          <w:lang w:val="en-US"/>
        </w:rPr>
        <w:t xml:space="preserve"> </w:t>
      </w:r>
      <w:r w:rsidR="00F75E67">
        <w:t xml:space="preserve">систему громадського </w:t>
      </w:r>
      <w:proofErr w:type="spellStart"/>
      <w:r w:rsidR="00F75E67">
        <w:t>здоров</w:t>
      </w:r>
      <w:proofErr w:type="spellEnd"/>
      <w:r w:rsidR="00F75E67">
        <w:rPr>
          <w:lang w:val="en-US"/>
        </w:rPr>
        <w:t>’</w:t>
      </w:r>
      <w:r w:rsidR="00F75E67">
        <w:t xml:space="preserve">я»,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F75E67">
        <w:rPr>
          <w:szCs w:val="28"/>
        </w:rPr>
        <w:t>затвердження Правил</w:t>
      </w:r>
      <w:r w:rsidR="00530086">
        <w:rPr>
          <w:szCs w:val="28"/>
        </w:rPr>
        <w:t xml:space="preserve">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690553" w:rsidRDefault="00847A68" w:rsidP="00847A68">
      <w:pPr>
        <w:ind w:firstLine="709"/>
        <w:jc w:val="both"/>
        <w:rPr>
          <w:sz w:val="24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690553" w:rsidRDefault="00847A68" w:rsidP="00847A68">
      <w:pPr>
        <w:rPr>
          <w:sz w:val="24"/>
        </w:rPr>
      </w:pPr>
    </w:p>
    <w:p w14:paraId="64663897" w14:textId="0E310A84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F353F9" w:rsidRPr="00F353F9">
        <w:rPr>
          <w:color w:val="000000" w:themeColor="text1"/>
          <w:szCs w:val="28"/>
        </w:rPr>
        <w:t>10</w:t>
      </w:r>
      <w:r w:rsidR="00007F73" w:rsidRPr="00F353F9">
        <w:rPr>
          <w:color w:val="000000" w:themeColor="text1"/>
          <w:szCs w:val="28"/>
        </w:rPr>
        <w:t>.12</w:t>
      </w:r>
      <w:r w:rsidR="009E338F" w:rsidRPr="00F353F9">
        <w:rPr>
          <w:color w:val="000000" w:themeColor="text1"/>
          <w:szCs w:val="28"/>
        </w:rPr>
        <w:t>.2026</w:t>
      </w:r>
      <w:r w:rsidR="0078733D" w:rsidRPr="00F353F9">
        <w:rPr>
          <w:color w:val="000000" w:themeColor="text1"/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 xml:space="preserve">» на </w:t>
      </w:r>
      <w:r w:rsidR="00951007">
        <w:rPr>
          <w:spacing w:val="-2"/>
          <w:szCs w:val="28"/>
        </w:rPr>
        <w:t>пр-ті </w:t>
      </w:r>
      <w:r w:rsidR="00DC7318">
        <w:rPr>
          <w:spacing w:val="-2"/>
          <w:szCs w:val="28"/>
        </w:rPr>
        <w:t>Президента Грушевського, 20</w:t>
      </w:r>
      <w:r w:rsidR="007A34DA">
        <w:rPr>
          <w:spacing w:val="-2"/>
          <w:szCs w:val="28"/>
        </w:rPr>
        <w:t xml:space="preserve"> у місті Луцьку</w:t>
      </w:r>
      <w:r w:rsidR="00CA1AA6" w:rsidRPr="005253D9">
        <w:rPr>
          <w:szCs w:val="28"/>
        </w:rPr>
        <w:t>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32277999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7955CC">
        <w:t>«</w:t>
      </w:r>
      <w:r w:rsidR="00B97DB6">
        <w:t>ТД</w:t>
      </w:r>
      <w:r w:rsidR="00767494">
        <w:t xml:space="preserve"> </w:t>
      </w:r>
      <w:r w:rsidR="007955CC" w:rsidRPr="00C420BD">
        <w:rPr>
          <w:szCs w:val="28"/>
        </w:rPr>
        <w:t>“</w:t>
      </w:r>
      <w:r w:rsidR="00B97DB6">
        <w:t>Салют</w:t>
      </w:r>
      <w:r w:rsidR="007955CC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363FCC82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0A1405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4353DC6E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033C3571" w14:textId="77777777" w:rsidR="007955CC" w:rsidRDefault="007955CC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BD3A1" w14:textId="77777777" w:rsidR="00AC20D0" w:rsidRDefault="00AC20D0">
      <w:r>
        <w:separator/>
      </w:r>
    </w:p>
  </w:endnote>
  <w:endnote w:type="continuationSeparator" w:id="0">
    <w:p w14:paraId="64721907" w14:textId="77777777" w:rsidR="00AC20D0" w:rsidRDefault="00AC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46982" w14:textId="77777777" w:rsidR="00AC20D0" w:rsidRDefault="00AC20D0">
      <w:r>
        <w:separator/>
      </w:r>
    </w:p>
  </w:footnote>
  <w:footnote w:type="continuationSeparator" w:id="0">
    <w:p w14:paraId="5778F539" w14:textId="77777777" w:rsidR="00AC20D0" w:rsidRDefault="00AC2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3542" w14:textId="7D95DBF9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072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53650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600547">
    <w:abstractNumId w:val="1"/>
  </w:num>
  <w:num w:numId="3" w16cid:durableId="1399089903">
    <w:abstractNumId w:val="10"/>
  </w:num>
  <w:num w:numId="4" w16cid:durableId="1718235076">
    <w:abstractNumId w:val="9"/>
  </w:num>
  <w:num w:numId="5" w16cid:durableId="1561936567">
    <w:abstractNumId w:val="2"/>
  </w:num>
  <w:num w:numId="6" w16cid:durableId="235287977">
    <w:abstractNumId w:val="4"/>
  </w:num>
  <w:num w:numId="7" w16cid:durableId="1214269353">
    <w:abstractNumId w:val="8"/>
  </w:num>
  <w:num w:numId="8" w16cid:durableId="1313750910">
    <w:abstractNumId w:val="6"/>
  </w:num>
  <w:num w:numId="9" w16cid:durableId="1527711646">
    <w:abstractNumId w:val="7"/>
    <w:lvlOverride w:ilvl="0">
      <w:startOverride w:val="1"/>
    </w:lvlOverride>
  </w:num>
  <w:num w:numId="10" w16cid:durableId="494734317">
    <w:abstractNumId w:val="0"/>
  </w:num>
  <w:num w:numId="11" w16cid:durableId="189606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07F73"/>
    <w:rsid w:val="00010C6D"/>
    <w:rsid w:val="000136A5"/>
    <w:rsid w:val="00014CF2"/>
    <w:rsid w:val="00015FF0"/>
    <w:rsid w:val="00021309"/>
    <w:rsid w:val="00021749"/>
    <w:rsid w:val="00021C95"/>
    <w:rsid w:val="00023E7C"/>
    <w:rsid w:val="00025D0C"/>
    <w:rsid w:val="00027174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1405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15ED"/>
    <w:rsid w:val="002C2EFA"/>
    <w:rsid w:val="002C3619"/>
    <w:rsid w:val="002D1C42"/>
    <w:rsid w:val="002D2BA1"/>
    <w:rsid w:val="002D2EB4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417"/>
    <w:rsid w:val="005F5A21"/>
    <w:rsid w:val="00600B7F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0553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770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94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55CC"/>
    <w:rsid w:val="00796030"/>
    <w:rsid w:val="007A338E"/>
    <w:rsid w:val="007A34DA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1007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338F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3A3C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0D0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0722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6FE6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0D2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23B5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4B19"/>
    <w:rsid w:val="00F273F6"/>
    <w:rsid w:val="00F320B8"/>
    <w:rsid w:val="00F34C12"/>
    <w:rsid w:val="00F353F9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67"/>
    <w:rsid w:val="00F80090"/>
    <w:rsid w:val="00F82B7C"/>
    <w:rsid w:val="00F82CE0"/>
    <w:rsid w:val="00F8446A"/>
    <w:rsid w:val="00F865A7"/>
    <w:rsid w:val="00F905C3"/>
    <w:rsid w:val="00F9328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D41E483-DFA3-4120-B079-B8360705D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10</cp:revision>
  <cp:lastPrinted>2023-11-03T07:15:00Z</cp:lastPrinted>
  <dcterms:created xsi:type="dcterms:W3CDTF">2023-11-07T13:26:00Z</dcterms:created>
  <dcterms:modified xsi:type="dcterms:W3CDTF">2025-11-21T10:45:00Z</dcterms:modified>
</cp:coreProperties>
</file>