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7C06A5B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C58E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6282728" r:id="rId9"/>
        </w:object>
      </w:r>
    </w:p>
    <w:p w14:paraId="6BBCE7B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913573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04AD53" w14:textId="77777777" w:rsidR="00B93C03" w:rsidRPr="001D300A" w:rsidRDefault="00B93C03" w:rsidP="00875EE1">
      <w:pPr>
        <w:rPr>
          <w:sz w:val="10"/>
          <w:szCs w:val="10"/>
        </w:rPr>
      </w:pPr>
    </w:p>
    <w:p w14:paraId="7C79F74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116757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B6662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C78944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DDE3B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3753DF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760D1F80" w14:textId="556CFCB2" w:rsidR="006E1435" w:rsidRDefault="00E71255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4075C8">
        <w:rPr>
          <w:szCs w:val="28"/>
          <w:lang w:eastAsia="ar-SA"/>
        </w:rPr>
        <w:t>ТОВ «РТМ-УКРАЇНА»</w:t>
      </w:r>
      <w:r w:rsidR="00A30253">
        <w:rPr>
          <w:szCs w:val="28"/>
          <w:lang w:eastAsia="ar-SA"/>
        </w:rPr>
        <w:t xml:space="preserve"> </w:t>
      </w:r>
    </w:p>
    <w:p w14:paraId="63D62050" w14:textId="07B1114C" w:rsidR="00FC673C" w:rsidRPr="001627E2" w:rsidRDefault="004075C8" w:rsidP="008A531C">
      <w:pPr>
        <w:widowControl w:val="0"/>
        <w:suppressAutoHyphens/>
        <w:autoSpaceDE w:val="0"/>
        <w:ind w:right="4819"/>
        <w:jc w:val="both"/>
        <w:rPr>
          <w:szCs w:val="28"/>
          <w:lang w:val="en-US" w:eastAsia="ar-SA"/>
        </w:rPr>
      </w:pPr>
      <w:r>
        <w:rPr>
          <w:lang w:eastAsia="ar-SA"/>
        </w:rPr>
        <w:t>на розі вул. Паркової та вул. Глушець</w:t>
      </w:r>
      <w:r>
        <w:rPr>
          <w:szCs w:val="28"/>
          <w:lang w:eastAsia="ar-SA"/>
        </w:rPr>
        <w:t xml:space="preserve"> у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7250A68C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4075C8">
        <w:rPr>
          <w:szCs w:val="28"/>
          <w:lang w:eastAsia="ar-SA"/>
        </w:rPr>
        <w:t>«РТМ-УКРАЇНА»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24550AD9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4075C8">
        <w:rPr>
          <w:szCs w:val="28"/>
          <w:lang w:eastAsia="ar-SA"/>
        </w:rPr>
        <w:t xml:space="preserve">«РТМ-УКРАЇНА»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4075C8">
        <w:rPr>
          <w:lang w:eastAsia="ar-SA"/>
        </w:rPr>
        <w:t>односторонній екран розміром 2,7 м х 3,45 м на розі вул. Паркової та вул. Глушець</w:t>
      </w:r>
      <w:r w:rsidR="004075C8">
        <w:rPr>
          <w:szCs w:val="28"/>
          <w:lang w:eastAsia="ar-SA"/>
        </w:rPr>
        <w:t xml:space="preserve"> 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187FB1">
        <w:rPr>
          <w:lang w:eastAsia="ar-SA"/>
        </w:rPr>
        <w:t>01</w:t>
      </w:r>
      <w:r w:rsidR="00990D29" w:rsidRPr="002F7F12">
        <w:rPr>
          <w:lang w:eastAsia="ar-SA"/>
        </w:rPr>
        <w:t>.202</w:t>
      </w:r>
      <w:r w:rsidR="00187FB1">
        <w:rPr>
          <w:lang w:eastAsia="ar-SA"/>
        </w:rPr>
        <w:t>7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7B02BEC7" w14:textId="77777777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>від 04.12.2019 № 774-1, зі змінами</w:t>
      </w:r>
      <w:r>
        <w:t xml:space="preserve">. </w:t>
      </w:r>
    </w:p>
    <w:p w14:paraId="335DC517" w14:textId="7F58E910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4075C8">
        <w:rPr>
          <w:szCs w:val="28"/>
          <w:lang w:eastAsia="ar-SA"/>
        </w:rPr>
        <w:t>«РТМ-УКРАЇНА»</w:t>
      </w:r>
      <w:r w:rsidRPr="00E87922">
        <w:rPr>
          <w:szCs w:val="28"/>
          <w:lang w:val="ru-RU" w:eastAsia="ar-SA"/>
        </w:rPr>
        <w:t>:</w:t>
      </w:r>
    </w:p>
    <w:p w14:paraId="2F5ED3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392123D3" w14:textId="77777777" w:rsidR="00CC3320" w:rsidRPr="00CA696E" w:rsidRDefault="00BC3BDC" w:rsidP="00CC3320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 xml:space="preserve">. Здійснювати розміщення зовнішньої реклами відповідно до наданого дозволу, за умови отримання в департаменті муніципальної варти дозволу </w:t>
      </w:r>
      <w:r w:rsidRPr="00CA696E">
        <w:rPr>
          <w:szCs w:val="28"/>
          <w:lang w:eastAsia="ar-SA"/>
        </w:rPr>
        <w:lastRenderedPageBreak/>
        <w:t xml:space="preserve">(ордера) на роботи з благоустрою, </w:t>
      </w:r>
      <w:r w:rsidR="00CC3320" w:rsidRPr="00CA696E">
        <w:rPr>
          <w:szCs w:val="28"/>
          <w:lang w:eastAsia="ar-SA"/>
        </w:rPr>
        <w:t>відповідно до пункту 10 Правил благоустрою Луцьк</w:t>
      </w:r>
      <w:r w:rsidR="00CC3320">
        <w:rPr>
          <w:szCs w:val="28"/>
          <w:lang w:eastAsia="ar-SA"/>
        </w:rPr>
        <w:t>ої міської територіальної громади</w:t>
      </w:r>
      <w:r w:rsidR="00CC3320" w:rsidRPr="00CA696E">
        <w:rPr>
          <w:szCs w:val="28"/>
          <w:lang w:eastAsia="ar-SA"/>
        </w:rPr>
        <w:t>, затверджених рішенням міської ради від 29.0</w:t>
      </w:r>
      <w:r w:rsidR="00CC3320">
        <w:rPr>
          <w:szCs w:val="28"/>
          <w:lang w:eastAsia="ar-SA"/>
        </w:rPr>
        <w:t>1</w:t>
      </w:r>
      <w:r w:rsidR="00CC3320" w:rsidRPr="00CA696E">
        <w:rPr>
          <w:szCs w:val="28"/>
          <w:lang w:eastAsia="ar-SA"/>
        </w:rPr>
        <w:t>.20</w:t>
      </w:r>
      <w:r w:rsidR="00CC3320">
        <w:rPr>
          <w:szCs w:val="28"/>
          <w:lang w:eastAsia="ar-SA"/>
        </w:rPr>
        <w:t>25</w:t>
      </w:r>
      <w:r w:rsidR="00CC3320" w:rsidRPr="00CA696E">
        <w:rPr>
          <w:szCs w:val="28"/>
          <w:lang w:eastAsia="ar-SA"/>
        </w:rPr>
        <w:t xml:space="preserve"> № </w:t>
      </w:r>
      <w:r w:rsidR="00CC3320">
        <w:rPr>
          <w:szCs w:val="28"/>
          <w:lang w:eastAsia="ar-SA"/>
        </w:rPr>
        <w:t>70/85</w:t>
      </w:r>
      <w:r w:rsidR="00CC3320" w:rsidRPr="00A30253">
        <w:rPr>
          <w:szCs w:val="28"/>
          <w:lang w:eastAsia="ar-SA"/>
        </w:rPr>
        <w:t>.</w:t>
      </w:r>
    </w:p>
    <w:p w14:paraId="369D8991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4AF37BE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0FA4446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17FF1" w14:textId="77777777" w:rsidR="005A2D90" w:rsidRDefault="005A2D90">
      <w:r>
        <w:separator/>
      </w:r>
    </w:p>
  </w:endnote>
  <w:endnote w:type="continuationSeparator" w:id="0">
    <w:p w14:paraId="79B722EA" w14:textId="77777777" w:rsidR="005A2D90" w:rsidRDefault="005A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9FDE4" w14:textId="77777777" w:rsidR="005A2D90" w:rsidRDefault="005A2D90">
      <w:r>
        <w:separator/>
      </w:r>
    </w:p>
  </w:footnote>
  <w:footnote w:type="continuationSeparator" w:id="0">
    <w:p w14:paraId="4C9402EB" w14:textId="77777777" w:rsidR="005A2D90" w:rsidRDefault="005A2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64644" w14:textId="44BB8AF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969ED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969ED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27E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7FB1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112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075C8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1DDE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66BD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4A7F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58D2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2D90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435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B7F5E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3D5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565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F8C"/>
    <w:rsid w:val="00F63909"/>
    <w:rsid w:val="00F65B28"/>
    <w:rsid w:val="00F722F0"/>
    <w:rsid w:val="00F72698"/>
    <w:rsid w:val="00F73399"/>
    <w:rsid w:val="00F736C7"/>
    <w:rsid w:val="00F7573D"/>
    <w:rsid w:val="00F77610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9F49584-1BBC-4E2B-B149-C753F961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1514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2020-12-02T13:08:00Z</cp:lastPrinted>
  <dcterms:created xsi:type="dcterms:W3CDTF">2025-07-21T13:03:00Z</dcterms:created>
  <dcterms:modified xsi:type="dcterms:W3CDTF">2025-12-03T13:59:00Z</dcterms:modified>
</cp:coreProperties>
</file>