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7E8E8D5F" w14:textId="77777777" w:rsidR="000738D5" w:rsidRPr="009167B5" w:rsidRDefault="000738D5" w:rsidP="000738D5">
      <w:pPr>
        <w:tabs>
          <w:tab w:val="left" w:pos="4320"/>
        </w:tabs>
        <w:jc w:val="center"/>
      </w:pPr>
      <w:r w:rsidRPr="009167B5">
        <w:object w:dxaOrig="3096" w:dyaOrig="3281" w14:anchorId="0E0C0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45004321" r:id="rId9"/>
        </w:object>
      </w:r>
    </w:p>
    <w:p w14:paraId="3DD27172" w14:textId="77777777" w:rsidR="000738D5" w:rsidRPr="009167B5" w:rsidRDefault="000738D5" w:rsidP="000738D5">
      <w:pPr>
        <w:jc w:val="center"/>
        <w:rPr>
          <w:sz w:val="16"/>
          <w:szCs w:val="16"/>
        </w:rPr>
      </w:pPr>
    </w:p>
    <w:p w14:paraId="4D56E6AC" w14:textId="77777777" w:rsidR="000738D5" w:rsidRPr="00867ACA" w:rsidRDefault="000738D5" w:rsidP="000738D5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9DC4089" w14:textId="77777777" w:rsidR="000738D5" w:rsidRPr="003C6E43" w:rsidRDefault="000738D5" w:rsidP="000738D5">
      <w:pPr>
        <w:rPr>
          <w:color w:val="FF0000"/>
          <w:sz w:val="10"/>
          <w:szCs w:val="10"/>
        </w:rPr>
      </w:pPr>
    </w:p>
    <w:p w14:paraId="31A47866" w14:textId="77777777" w:rsidR="000738D5" w:rsidRPr="002C0097" w:rsidRDefault="000738D5" w:rsidP="000738D5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DABB67A" w14:textId="77777777" w:rsidR="000738D5" w:rsidRPr="009167B5" w:rsidRDefault="000738D5" w:rsidP="000738D5">
      <w:pPr>
        <w:jc w:val="center"/>
        <w:rPr>
          <w:b/>
          <w:bCs w:val="0"/>
          <w:sz w:val="20"/>
          <w:szCs w:val="20"/>
        </w:rPr>
      </w:pPr>
    </w:p>
    <w:p w14:paraId="0F841C7F" w14:textId="77777777" w:rsidR="000738D5" w:rsidRPr="009167B5" w:rsidRDefault="000738D5" w:rsidP="000738D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45F420" w14:textId="77777777" w:rsidR="000738D5" w:rsidRPr="009167B5" w:rsidRDefault="000738D5" w:rsidP="000738D5">
      <w:pPr>
        <w:jc w:val="center"/>
        <w:rPr>
          <w:bCs w:val="0"/>
          <w:sz w:val="40"/>
          <w:szCs w:val="40"/>
        </w:rPr>
      </w:pPr>
    </w:p>
    <w:p w14:paraId="48B34E1C" w14:textId="77777777" w:rsidR="000738D5" w:rsidRDefault="000738D5" w:rsidP="000738D5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1B7C63C4" w14:textId="77777777" w:rsidR="000738D5" w:rsidRDefault="000738D5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</w:p>
    <w:p w14:paraId="1A3F3A20" w14:textId="77777777" w:rsidR="00924CF7" w:rsidRDefault="00924CF7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</w:p>
    <w:p w14:paraId="63D62050" w14:textId="00E7D1F8" w:rsidR="00FC673C" w:rsidRPr="00D75A32" w:rsidRDefault="00E71255" w:rsidP="000738D5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FA15D5">
        <w:rPr>
          <w:szCs w:val="28"/>
          <w:lang w:eastAsia="ar-SA"/>
        </w:rPr>
        <w:t>СІЛЬПО-ФУД</w:t>
      </w:r>
      <w:r w:rsidR="003163BB">
        <w:rPr>
          <w:szCs w:val="28"/>
          <w:lang w:eastAsia="ar-SA"/>
        </w:rPr>
        <w:t>»</w:t>
      </w:r>
      <w:r w:rsidR="00A30253">
        <w:rPr>
          <w:szCs w:val="28"/>
          <w:lang w:eastAsia="ar-SA"/>
        </w:rPr>
        <w:t xml:space="preserve"> </w:t>
      </w:r>
      <w:r w:rsidR="00BA0026">
        <w:rPr>
          <w:szCs w:val="28"/>
          <w:lang w:eastAsia="ar-SA"/>
        </w:rPr>
        <w:t xml:space="preserve">на </w:t>
      </w:r>
      <w:r w:rsidR="006E1435">
        <w:rPr>
          <w:szCs w:val="28"/>
          <w:lang w:eastAsia="ar-SA"/>
        </w:rPr>
        <w:t xml:space="preserve">вул. </w:t>
      </w:r>
      <w:r w:rsidR="00D26438">
        <w:rPr>
          <w:szCs w:val="28"/>
          <w:lang w:eastAsia="ar-SA"/>
        </w:rPr>
        <w:t>К</w:t>
      </w:r>
      <w:r w:rsidR="00FA15D5">
        <w:rPr>
          <w:szCs w:val="28"/>
          <w:lang w:eastAsia="ar-SA"/>
        </w:rPr>
        <w:t>равчука</w:t>
      </w:r>
      <w:r w:rsidR="006E1435">
        <w:rPr>
          <w:szCs w:val="28"/>
          <w:lang w:eastAsia="ar-SA"/>
        </w:rPr>
        <w:t xml:space="preserve">, </w:t>
      </w:r>
      <w:r w:rsidR="00D26438">
        <w:rPr>
          <w:szCs w:val="28"/>
          <w:lang w:eastAsia="ar-SA"/>
        </w:rPr>
        <w:t>2</w:t>
      </w:r>
      <w:r w:rsidR="00FA15D5">
        <w:rPr>
          <w:szCs w:val="28"/>
          <w:lang w:eastAsia="ar-SA"/>
        </w:rPr>
        <w:t>3 у</w:t>
      </w:r>
      <w:r w:rsidR="00A30253" w:rsidRPr="00D75A32">
        <w:rPr>
          <w:szCs w:val="28"/>
          <w:lang w:eastAsia="ar-SA"/>
        </w:rPr>
        <w:t xml:space="preserve">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1C59FA7A" w14:textId="77777777" w:rsidR="00924CF7" w:rsidRDefault="00924CF7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136090DF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FA15D5">
        <w:rPr>
          <w:szCs w:val="28"/>
          <w:lang w:eastAsia="ar-SA"/>
        </w:rPr>
        <w:t xml:space="preserve">«СІЛЬПО-ФУД»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6FD6F926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FA15D5">
        <w:rPr>
          <w:szCs w:val="28"/>
          <w:lang w:eastAsia="ar-SA"/>
        </w:rPr>
        <w:t xml:space="preserve">«СІЛЬПО-ФУД» </w:t>
      </w:r>
      <w:r w:rsidR="003163BB">
        <w:rPr>
          <w:szCs w:val="28"/>
          <w:lang w:eastAsia="ar-SA"/>
        </w:rPr>
        <w:t xml:space="preserve">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proofErr w:type="spellStart"/>
      <w:r w:rsidR="006E3C9B">
        <w:rPr>
          <w:lang w:eastAsia="ar-SA"/>
        </w:rPr>
        <w:t>відео</w:t>
      </w:r>
      <w:r w:rsidR="00D26438">
        <w:rPr>
          <w:lang w:eastAsia="ar-SA"/>
        </w:rPr>
        <w:t>екран</w:t>
      </w:r>
      <w:proofErr w:type="spellEnd"/>
      <w:r w:rsidR="00D609ED">
        <w:rPr>
          <w:lang w:eastAsia="ar-SA"/>
        </w:rPr>
        <w:t xml:space="preserve"> розміром </w:t>
      </w:r>
      <w:r w:rsidR="006E1435">
        <w:rPr>
          <w:lang w:eastAsia="ar-SA"/>
        </w:rPr>
        <w:t>2,</w:t>
      </w:r>
      <w:r w:rsidR="006E3C9B">
        <w:rPr>
          <w:lang w:eastAsia="ar-SA"/>
        </w:rPr>
        <w:t>88</w:t>
      </w:r>
      <w:r w:rsidR="00D609ED">
        <w:rPr>
          <w:lang w:eastAsia="ar-SA"/>
        </w:rPr>
        <w:t> м х </w:t>
      </w:r>
      <w:r w:rsidR="006E3C9B">
        <w:rPr>
          <w:lang w:eastAsia="ar-SA"/>
        </w:rPr>
        <w:t>5,76</w:t>
      </w:r>
      <w:r w:rsidR="00D609ED">
        <w:rPr>
          <w:lang w:eastAsia="ar-SA"/>
        </w:rPr>
        <w:t> м</w:t>
      </w:r>
      <w:r w:rsidR="00F60F8C">
        <w:rPr>
          <w:lang w:eastAsia="ar-SA"/>
        </w:rPr>
        <w:t xml:space="preserve"> </w:t>
      </w:r>
      <w:r w:rsidR="006E3C9B">
        <w:rPr>
          <w:lang w:eastAsia="ar-SA"/>
        </w:rPr>
        <w:t xml:space="preserve">на фасаді будівлі ТЦ «Слон» </w:t>
      </w:r>
      <w:r w:rsidR="00466BD5">
        <w:rPr>
          <w:szCs w:val="28"/>
          <w:lang w:eastAsia="ar-SA"/>
        </w:rPr>
        <w:t xml:space="preserve">на </w:t>
      </w:r>
      <w:r w:rsidR="00187FB1">
        <w:rPr>
          <w:szCs w:val="28"/>
          <w:lang w:eastAsia="ar-SA"/>
        </w:rPr>
        <w:t xml:space="preserve">вул. </w:t>
      </w:r>
      <w:r w:rsidR="00D26438">
        <w:rPr>
          <w:szCs w:val="28"/>
          <w:lang w:eastAsia="ar-SA"/>
        </w:rPr>
        <w:t>К</w:t>
      </w:r>
      <w:r w:rsidR="006E3C9B">
        <w:rPr>
          <w:szCs w:val="28"/>
          <w:lang w:eastAsia="ar-SA"/>
        </w:rPr>
        <w:t>равчука, 23</w:t>
      </w:r>
      <w:r w:rsidR="00466BD5">
        <w:rPr>
          <w:szCs w:val="28"/>
          <w:lang w:eastAsia="ar-SA"/>
        </w:rPr>
        <w:t xml:space="preserve"> </w:t>
      </w:r>
      <w:r w:rsidR="00466BD5" w:rsidRPr="00D75A32">
        <w:rPr>
          <w:szCs w:val="28"/>
          <w:lang w:eastAsia="ar-SA"/>
        </w:rPr>
        <w:t>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187FB1">
        <w:rPr>
          <w:lang w:eastAsia="ar-SA"/>
        </w:rPr>
        <w:t>0</w:t>
      </w:r>
      <w:r w:rsidR="007D209D">
        <w:rPr>
          <w:lang w:eastAsia="ar-SA"/>
        </w:rPr>
        <w:t>8</w:t>
      </w:r>
      <w:r w:rsidR="00990D29" w:rsidRPr="002F7F12">
        <w:rPr>
          <w:lang w:eastAsia="ar-SA"/>
        </w:rPr>
        <w:t>.202</w:t>
      </w:r>
      <w:r w:rsidR="00187FB1">
        <w:rPr>
          <w:lang w:eastAsia="ar-SA"/>
        </w:rPr>
        <w:t>7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369D8991" w14:textId="007287E5" w:rsidR="00BC3BDC" w:rsidRPr="00EE7F13" w:rsidRDefault="008B659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="00BC3BDC" w:rsidRPr="00CA696E">
        <w:rPr>
          <w:szCs w:val="28"/>
          <w:lang w:eastAsia="ar-SA"/>
        </w:rPr>
        <w:t>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FF6B96">
        <w:rPr>
          <w:szCs w:val="28"/>
          <w:lang w:eastAsia="ar-SA"/>
        </w:rPr>
        <w:t xml:space="preserve">з питань діяльності виконавчих органів міської ради Валентина </w:t>
      </w:r>
      <w:proofErr w:type="spellStart"/>
      <w:r w:rsidR="00FF6B96">
        <w:rPr>
          <w:szCs w:val="28"/>
          <w:lang w:eastAsia="ar-SA"/>
        </w:rPr>
        <w:t>Хаймика</w:t>
      </w:r>
      <w:proofErr w:type="spellEnd"/>
      <w:r w:rsidR="00062D68" w:rsidRPr="00871DE1">
        <w:rPr>
          <w:szCs w:val="28"/>
          <w:lang w:eastAsia="ar-SA"/>
        </w:rPr>
        <w:t>.</w:t>
      </w: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C253C3D" w:rsidR="00BC3BDC" w:rsidRPr="00E71255" w:rsidRDefault="00224C90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 xml:space="preserve">Секретар міської </w:t>
      </w:r>
      <w:r w:rsidR="00BC3BDC" w:rsidRPr="00E71255">
        <w:rPr>
          <w:szCs w:val="28"/>
          <w:lang w:eastAsia="ar-SA"/>
        </w:rPr>
        <w:tab/>
      </w:r>
      <w:r>
        <w:rPr>
          <w:szCs w:val="28"/>
          <w:lang w:eastAsia="ar-SA"/>
        </w:rPr>
        <w:t>ради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szCs w:val="28"/>
          <w:lang w:eastAsia="ar-SA"/>
        </w:rPr>
        <w:t xml:space="preserve">      </w:t>
      </w:r>
      <w:r w:rsidR="005C7CAA">
        <w:rPr>
          <w:szCs w:val="28"/>
          <w:lang w:eastAsia="ar-SA"/>
        </w:rPr>
        <w:t xml:space="preserve">  </w:t>
      </w:r>
      <w:r>
        <w:rPr>
          <w:szCs w:val="28"/>
          <w:lang w:eastAsia="ar-SA"/>
        </w:rPr>
        <w:t xml:space="preserve">   </w:t>
      </w:r>
      <w:r w:rsidRPr="00224C90">
        <w:rPr>
          <w:szCs w:val="28"/>
          <w:lang w:eastAsia="ar-SA"/>
        </w:rPr>
        <w:t>Ка</w:t>
      </w:r>
      <w:r>
        <w:rPr>
          <w:szCs w:val="28"/>
          <w:lang w:eastAsia="ar-SA"/>
        </w:rPr>
        <w:t>терина ШКЛЬОДА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27C3BEB9" w14:textId="77777777" w:rsidR="00224C90" w:rsidRDefault="00224C90" w:rsidP="00EE7F13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К</w:t>
      </w:r>
      <w:r w:rsidR="00EE7F13" w:rsidRPr="00BF7AF1">
        <w:rPr>
          <w:szCs w:val="28"/>
          <w:lang w:eastAsia="ar-SA"/>
        </w:rPr>
        <w:t>еруючий справами</w:t>
      </w:r>
    </w:p>
    <w:p w14:paraId="40FA4446" w14:textId="3C838F94" w:rsidR="00EE7F13" w:rsidRPr="00BF7AF1" w:rsidRDefault="00224C90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виконавчого комітету міської ради</w:t>
      </w:r>
      <w:r w:rsidR="00EE7F13" w:rsidRPr="00BF7AF1">
        <w:rPr>
          <w:szCs w:val="28"/>
          <w:lang w:eastAsia="ar-SA"/>
        </w:rPr>
        <w:tab/>
      </w:r>
      <w:r w:rsidR="00EE7F13" w:rsidRPr="00BF7AF1">
        <w:rPr>
          <w:szCs w:val="28"/>
          <w:lang w:eastAsia="ar-SA"/>
        </w:rPr>
        <w:tab/>
      </w:r>
      <w:r w:rsidR="00EE7F13" w:rsidRPr="00BF7AF1">
        <w:rPr>
          <w:szCs w:val="28"/>
          <w:lang w:eastAsia="ar-SA"/>
        </w:rPr>
        <w:tab/>
      </w:r>
      <w:r w:rsidR="005C7CAA">
        <w:rPr>
          <w:szCs w:val="28"/>
          <w:lang w:eastAsia="ar-SA"/>
        </w:rPr>
        <w:t xml:space="preserve">           </w:t>
      </w:r>
      <w:r w:rsidR="00EE7F13" w:rsidRPr="00BF7AF1">
        <w:rPr>
          <w:szCs w:val="28"/>
          <w:lang w:eastAsia="ar-SA"/>
        </w:rPr>
        <w:t>Юрій ВЕРБИЧ</w:t>
      </w: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73B61BE4" w14:textId="6F679C42" w:rsidR="00355AEF" w:rsidRPr="00E71255" w:rsidRDefault="00A32613" w:rsidP="00364B19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Гула</w:t>
      </w:r>
      <w:r w:rsidR="00364B19" w:rsidRPr="00C3711F">
        <w:rPr>
          <w:sz w:val="24"/>
          <w:lang w:eastAsia="ar-SA"/>
        </w:rPr>
        <w:t xml:space="preserve"> 777 863</w:t>
      </w:r>
    </w:p>
    <w:sectPr w:rsidR="00355AEF" w:rsidRPr="00E71255" w:rsidSect="007D209D">
      <w:headerReference w:type="even" r:id="rId10"/>
      <w:headerReference w:type="default" r:id="rId11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4AE3" w14:textId="77777777" w:rsidR="00F842F1" w:rsidRDefault="00F842F1">
      <w:r>
        <w:separator/>
      </w:r>
    </w:p>
  </w:endnote>
  <w:endnote w:type="continuationSeparator" w:id="0">
    <w:p w14:paraId="64B8101E" w14:textId="77777777" w:rsidR="00F842F1" w:rsidRDefault="00F8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B0C8" w14:textId="77777777" w:rsidR="00F842F1" w:rsidRDefault="00F842F1">
      <w:r>
        <w:separator/>
      </w:r>
    </w:p>
  </w:footnote>
  <w:footnote w:type="continuationSeparator" w:id="0">
    <w:p w14:paraId="474B770B" w14:textId="77777777" w:rsidR="00F842F1" w:rsidRDefault="00F84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64644" w14:textId="68FDE5D9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209D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912673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921847">
    <w:abstractNumId w:val="1"/>
  </w:num>
  <w:num w:numId="3" w16cid:durableId="492452893">
    <w:abstractNumId w:val="9"/>
  </w:num>
  <w:num w:numId="4" w16cid:durableId="2036348237">
    <w:abstractNumId w:val="8"/>
  </w:num>
  <w:num w:numId="5" w16cid:durableId="523982202">
    <w:abstractNumId w:val="2"/>
  </w:num>
  <w:num w:numId="6" w16cid:durableId="2078746737">
    <w:abstractNumId w:val="4"/>
  </w:num>
  <w:num w:numId="7" w16cid:durableId="2102485879">
    <w:abstractNumId w:val="7"/>
  </w:num>
  <w:num w:numId="8" w16cid:durableId="1046175512">
    <w:abstractNumId w:val="5"/>
  </w:num>
  <w:num w:numId="9" w16cid:durableId="2086024974">
    <w:abstractNumId w:val="6"/>
    <w:lvlOverride w:ilvl="0">
      <w:startOverride w:val="1"/>
    </w:lvlOverride>
  </w:num>
  <w:num w:numId="10" w16cid:durableId="1479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38D5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7FB1"/>
    <w:rsid w:val="001920F8"/>
    <w:rsid w:val="00193709"/>
    <w:rsid w:val="001A48AB"/>
    <w:rsid w:val="001A4C55"/>
    <w:rsid w:val="001B14FB"/>
    <w:rsid w:val="001B4287"/>
    <w:rsid w:val="001B4EB8"/>
    <w:rsid w:val="001B6737"/>
    <w:rsid w:val="001B747E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90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1DDE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66BD5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4A7F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58D2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C7CAA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31B4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435"/>
    <w:rsid w:val="006E1F31"/>
    <w:rsid w:val="006E3399"/>
    <w:rsid w:val="006E3C9B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09D"/>
    <w:rsid w:val="007D4588"/>
    <w:rsid w:val="007D7ADD"/>
    <w:rsid w:val="007E373F"/>
    <w:rsid w:val="007E6E42"/>
    <w:rsid w:val="007E72CE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523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B659C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4CF7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3C33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261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B7F5E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3D5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03CD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438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565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0F8C"/>
    <w:rsid w:val="00F63909"/>
    <w:rsid w:val="00F65B28"/>
    <w:rsid w:val="00F722F0"/>
    <w:rsid w:val="00F72698"/>
    <w:rsid w:val="00F73399"/>
    <w:rsid w:val="00F736C7"/>
    <w:rsid w:val="00F7573D"/>
    <w:rsid w:val="00F77610"/>
    <w:rsid w:val="00F80090"/>
    <w:rsid w:val="00F82B7C"/>
    <w:rsid w:val="00F82CE0"/>
    <w:rsid w:val="00F842F1"/>
    <w:rsid w:val="00F865A7"/>
    <w:rsid w:val="00F905C3"/>
    <w:rsid w:val="00F91DDF"/>
    <w:rsid w:val="00F95766"/>
    <w:rsid w:val="00F96759"/>
    <w:rsid w:val="00FA1335"/>
    <w:rsid w:val="00FA15D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  <w:style w:type="paragraph" w:customStyle="1" w:styleId="tj">
    <w:name w:val="tj"/>
    <w:basedOn w:val="a"/>
    <w:rsid w:val="000738D5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BCF3B8F-2A49-4A76-977A-349CEA1F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15</cp:revision>
  <cp:lastPrinted>2020-12-02T13:08:00Z</cp:lastPrinted>
  <dcterms:created xsi:type="dcterms:W3CDTF">2025-07-21T13:03:00Z</dcterms:created>
  <dcterms:modified xsi:type="dcterms:W3CDTF">2026-07-08T05:26:00Z</dcterms:modified>
</cp:coreProperties>
</file>