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0B261A1" w14:textId="77777777" w:rsidR="00F50408" w:rsidRPr="00ED6123" w:rsidRDefault="00F50408" w:rsidP="00F50408">
      <w:pPr>
        <w:ind w:left="4962"/>
        <w:rPr>
          <w:sz w:val="28"/>
          <w:szCs w:val="28"/>
          <w:lang w:val="uk-UA"/>
        </w:rPr>
      </w:pPr>
      <w:r w:rsidRPr="00ED6123">
        <w:rPr>
          <w:sz w:val="28"/>
          <w:szCs w:val="28"/>
          <w:lang w:val="uk-UA"/>
        </w:rPr>
        <w:t>Додаток</w:t>
      </w:r>
    </w:p>
    <w:p w14:paraId="46581A08" w14:textId="446C0CE6" w:rsidR="00F50408" w:rsidRPr="00ED6123" w:rsidRDefault="00F50408" w:rsidP="00F50408">
      <w:pPr>
        <w:ind w:left="4962"/>
        <w:rPr>
          <w:sz w:val="28"/>
          <w:szCs w:val="28"/>
          <w:lang w:val="uk-UA"/>
        </w:rPr>
      </w:pPr>
      <w:r w:rsidRPr="00ED6123">
        <w:rPr>
          <w:sz w:val="28"/>
          <w:szCs w:val="28"/>
          <w:lang w:val="uk-UA"/>
        </w:rPr>
        <w:t>до рішення</w:t>
      </w:r>
      <w:r>
        <w:rPr>
          <w:sz w:val="28"/>
          <w:szCs w:val="28"/>
          <w:lang w:val="uk-UA"/>
        </w:rPr>
        <w:t xml:space="preserve"> міської ради</w:t>
      </w:r>
    </w:p>
    <w:p w14:paraId="3CEB75C1" w14:textId="77777777" w:rsidR="00F50408" w:rsidRPr="00ED6123" w:rsidRDefault="00F50408" w:rsidP="00F50408">
      <w:pPr>
        <w:ind w:left="4962"/>
        <w:rPr>
          <w:sz w:val="28"/>
          <w:szCs w:val="28"/>
          <w:lang w:val="uk-UA"/>
        </w:rPr>
      </w:pPr>
      <w:r w:rsidRPr="00ED6123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>__</w:t>
      </w:r>
      <w:r w:rsidRPr="00ED6123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_____</w:t>
      </w:r>
      <w:r w:rsidRPr="00ED6123">
        <w:rPr>
          <w:sz w:val="28"/>
          <w:szCs w:val="28"/>
          <w:lang w:val="uk-UA"/>
        </w:rPr>
        <w:t>_№ ____</w:t>
      </w:r>
      <w:r w:rsidRPr="00D44D7D">
        <w:rPr>
          <w:sz w:val="28"/>
          <w:szCs w:val="28"/>
          <w:lang w:val="uk-UA"/>
        </w:rPr>
        <w:t>_</w:t>
      </w:r>
      <w:r w:rsidRPr="00ED6123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</w:t>
      </w:r>
    </w:p>
    <w:p w14:paraId="30114694" w14:textId="36031BBB" w:rsidR="00F93DB8" w:rsidRDefault="00F93DB8" w:rsidP="00967828">
      <w:pPr>
        <w:jc w:val="center"/>
        <w:rPr>
          <w:color w:val="000000"/>
          <w:sz w:val="28"/>
          <w:szCs w:val="28"/>
          <w:lang w:val="uk-UA"/>
        </w:rPr>
      </w:pPr>
    </w:p>
    <w:p w14:paraId="304BAA81" w14:textId="77777777" w:rsidR="001414A5" w:rsidRPr="00D44D7D" w:rsidRDefault="001414A5" w:rsidP="00967828">
      <w:pPr>
        <w:jc w:val="center"/>
        <w:rPr>
          <w:color w:val="000000"/>
          <w:sz w:val="28"/>
          <w:szCs w:val="28"/>
          <w:lang w:val="uk-UA"/>
        </w:rPr>
      </w:pPr>
    </w:p>
    <w:p w14:paraId="21CD70F6" w14:textId="77777777" w:rsidR="00967828" w:rsidRPr="00D44D7D" w:rsidRDefault="002F3015" w:rsidP="00967828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D44D7D">
        <w:rPr>
          <w:b/>
          <w:bCs/>
          <w:color w:val="000000"/>
          <w:sz w:val="28"/>
          <w:szCs w:val="28"/>
          <w:lang w:val="uk-UA"/>
        </w:rPr>
        <w:t>ПРОГРАМА</w:t>
      </w:r>
    </w:p>
    <w:p w14:paraId="617354FF" w14:textId="77777777" w:rsidR="00E949F6" w:rsidRPr="00D44D7D" w:rsidRDefault="00812432" w:rsidP="00967828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D44D7D">
        <w:rPr>
          <w:b/>
          <w:bCs/>
          <w:color w:val="000000"/>
          <w:sz w:val="28"/>
          <w:szCs w:val="28"/>
          <w:lang w:val="uk-UA"/>
        </w:rPr>
        <w:t>реалізації містобудівної політики</w:t>
      </w:r>
      <w:r w:rsidR="009819CE" w:rsidRPr="00D44D7D">
        <w:rPr>
          <w:b/>
          <w:bCs/>
          <w:color w:val="000000"/>
          <w:sz w:val="28"/>
          <w:szCs w:val="28"/>
          <w:lang w:val="uk-UA"/>
        </w:rPr>
        <w:t xml:space="preserve">, </w:t>
      </w:r>
      <w:r w:rsidR="003C6D57" w:rsidRPr="00D44D7D">
        <w:rPr>
          <w:b/>
          <w:bCs/>
          <w:color w:val="000000"/>
          <w:sz w:val="28"/>
          <w:szCs w:val="28"/>
          <w:lang w:val="uk-UA"/>
        </w:rPr>
        <w:t>раціонального використання та охорони земель</w:t>
      </w:r>
      <w:r w:rsidR="00E66002" w:rsidRPr="00D44D7D">
        <w:rPr>
          <w:b/>
          <w:bCs/>
          <w:color w:val="000000"/>
          <w:sz w:val="28"/>
          <w:szCs w:val="28"/>
          <w:lang w:val="uk-UA"/>
        </w:rPr>
        <w:t xml:space="preserve"> Луцької міської територі</w:t>
      </w:r>
      <w:r w:rsidR="003B602B" w:rsidRPr="00D44D7D">
        <w:rPr>
          <w:b/>
          <w:bCs/>
          <w:color w:val="000000"/>
          <w:sz w:val="28"/>
          <w:szCs w:val="28"/>
          <w:lang w:val="uk-UA"/>
        </w:rPr>
        <w:t>альної громади</w:t>
      </w:r>
    </w:p>
    <w:p w14:paraId="2090AD5B" w14:textId="28AF8B3A" w:rsidR="00967828" w:rsidRPr="00D44D7D" w:rsidRDefault="00812432" w:rsidP="00967828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D44D7D">
        <w:rPr>
          <w:b/>
          <w:bCs/>
          <w:color w:val="000000"/>
          <w:sz w:val="28"/>
          <w:szCs w:val="28"/>
          <w:lang w:val="uk-UA"/>
        </w:rPr>
        <w:t>на 202</w:t>
      </w:r>
      <w:r w:rsidR="00065EDF" w:rsidRPr="00D44D7D">
        <w:rPr>
          <w:b/>
          <w:bCs/>
          <w:color w:val="000000"/>
          <w:sz w:val="28"/>
          <w:szCs w:val="28"/>
          <w:lang w:val="uk-UA"/>
        </w:rPr>
        <w:t>5</w:t>
      </w:r>
      <w:r w:rsidR="006A27CB" w:rsidRPr="00D44D7D">
        <w:rPr>
          <w:b/>
          <w:bCs/>
          <w:color w:val="000000"/>
          <w:sz w:val="28"/>
          <w:szCs w:val="28"/>
          <w:lang w:val="uk-UA"/>
        </w:rPr>
        <w:t>–</w:t>
      </w:r>
      <w:r w:rsidR="00E66002" w:rsidRPr="00D44D7D">
        <w:rPr>
          <w:b/>
          <w:bCs/>
          <w:color w:val="000000"/>
          <w:sz w:val="28"/>
          <w:szCs w:val="28"/>
          <w:lang w:val="uk-UA"/>
        </w:rPr>
        <w:t>202</w:t>
      </w:r>
      <w:r w:rsidR="006B3E20">
        <w:rPr>
          <w:b/>
          <w:bCs/>
          <w:color w:val="000000"/>
          <w:sz w:val="28"/>
          <w:szCs w:val="28"/>
          <w:lang w:val="uk-UA"/>
        </w:rPr>
        <w:t>9</w:t>
      </w:r>
      <w:r w:rsidRPr="00D44D7D">
        <w:rPr>
          <w:b/>
          <w:bCs/>
          <w:color w:val="000000"/>
          <w:sz w:val="28"/>
          <w:szCs w:val="28"/>
          <w:lang w:val="uk-UA"/>
        </w:rPr>
        <w:t xml:space="preserve"> р</w:t>
      </w:r>
      <w:r w:rsidR="00E949F6" w:rsidRPr="00D44D7D">
        <w:rPr>
          <w:b/>
          <w:bCs/>
          <w:color w:val="000000"/>
          <w:sz w:val="28"/>
          <w:szCs w:val="28"/>
          <w:lang w:val="uk-UA"/>
        </w:rPr>
        <w:t>о</w:t>
      </w:r>
      <w:r w:rsidRPr="00D44D7D">
        <w:rPr>
          <w:b/>
          <w:bCs/>
          <w:color w:val="000000"/>
          <w:sz w:val="28"/>
          <w:szCs w:val="28"/>
          <w:lang w:val="uk-UA"/>
        </w:rPr>
        <w:t>к</w:t>
      </w:r>
      <w:r w:rsidR="00E949F6" w:rsidRPr="00D44D7D">
        <w:rPr>
          <w:b/>
          <w:bCs/>
          <w:color w:val="000000"/>
          <w:sz w:val="28"/>
          <w:szCs w:val="28"/>
          <w:lang w:val="uk-UA"/>
        </w:rPr>
        <w:t>и</w:t>
      </w:r>
    </w:p>
    <w:p w14:paraId="514E865D" w14:textId="77777777" w:rsidR="00E66002" w:rsidRDefault="00E66002" w:rsidP="00967828">
      <w:pPr>
        <w:jc w:val="center"/>
        <w:rPr>
          <w:color w:val="000000"/>
          <w:sz w:val="28"/>
          <w:szCs w:val="28"/>
          <w:lang w:val="uk-UA"/>
        </w:rPr>
      </w:pPr>
    </w:p>
    <w:p w14:paraId="4C85754D" w14:textId="77777777" w:rsidR="00F93DB8" w:rsidRDefault="002F3015" w:rsidP="00967828">
      <w:pPr>
        <w:jc w:val="center"/>
        <w:rPr>
          <w:sz w:val="28"/>
          <w:szCs w:val="28"/>
          <w:lang w:val="uk-UA"/>
        </w:rPr>
      </w:pPr>
      <w:r w:rsidRPr="006A27CB">
        <w:rPr>
          <w:sz w:val="28"/>
          <w:szCs w:val="28"/>
          <w:lang w:val="uk-UA"/>
        </w:rPr>
        <w:t>ПАСПОРТ ПРОГРАМИ</w:t>
      </w:r>
    </w:p>
    <w:p w14:paraId="7B244FAD" w14:textId="77777777" w:rsidR="00C85BB8" w:rsidRDefault="00C85BB8" w:rsidP="00967828">
      <w:pPr>
        <w:jc w:val="center"/>
        <w:rPr>
          <w:sz w:val="28"/>
          <w:szCs w:val="28"/>
          <w:lang w:val="uk-UA"/>
        </w:rPr>
      </w:pPr>
    </w:p>
    <w:p w14:paraId="1BFBF322" w14:textId="77777777" w:rsidR="004E4FB0" w:rsidRPr="006A27CB" w:rsidRDefault="004E4FB0" w:rsidP="00967828">
      <w:pPr>
        <w:jc w:val="center"/>
        <w:rPr>
          <w:sz w:val="16"/>
          <w:szCs w:val="16"/>
          <w:lang w:val="uk-UA"/>
        </w:rPr>
      </w:pP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4253"/>
        <w:gridCol w:w="4536"/>
      </w:tblGrid>
      <w:tr w:rsidR="00967828" w:rsidRPr="0088028E" w14:paraId="42F243F6" w14:textId="77777777" w:rsidTr="006A27CB">
        <w:trPr>
          <w:trHeight w:val="97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EACF" w14:textId="77777777" w:rsidR="00967828" w:rsidRPr="0088028E" w:rsidRDefault="00967828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C6E3" w14:textId="156C590E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Ініціатор розроблення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DB70" w14:textId="77777777" w:rsidR="00967828" w:rsidRPr="0088028E" w:rsidRDefault="00181B00" w:rsidP="00FC2C1F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</w:tc>
      </w:tr>
      <w:tr w:rsidR="00967828" w:rsidRPr="0088028E" w14:paraId="36F93DF8" w14:textId="77777777" w:rsidTr="006A27CB">
        <w:trPr>
          <w:trHeight w:val="4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F9E6" w14:textId="77777777" w:rsidR="00967828" w:rsidRPr="0088028E" w:rsidRDefault="00210D0D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DBF9" w14:textId="148224F5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Розробник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D1E" w14:textId="77777777" w:rsidR="00967828" w:rsidRPr="0088028E" w:rsidRDefault="00210D0D" w:rsidP="00FC2C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34EB03B0" w14:textId="77777777" w:rsidR="00967828" w:rsidRPr="0088028E" w:rsidRDefault="00967828" w:rsidP="00FC2C1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67828" w:rsidRPr="0088028E" w14:paraId="79D834FB" w14:textId="77777777" w:rsidTr="006A27CB">
        <w:trPr>
          <w:trHeight w:val="7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346E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1191" w14:textId="05A24D89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  <w:p w14:paraId="5C59A497" w14:textId="77777777" w:rsidR="00967828" w:rsidRPr="0088028E" w:rsidRDefault="00967828" w:rsidP="00DB270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288B" w14:textId="77777777" w:rsidR="00210D0D" w:rsidRPr="0088028E" w:rsidRDefault="00210D0D" w:rsidP="00FC2C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4B7C47B8" w14:textId="77777777" w:rsidR="00967828" w:rsidRPr="0088028E" w:rsidRDefault="00967828" w:rsidP="00FC2C1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967828" w:rsidRPr="0088028E" w14:paraId="3B9297F0" w14:textId="77777777" w:rsidTr="006A27CB">
        <w:trPr>
          <w:trHeight w:val="1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8AE6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945D" w14:textId="4DA62F5D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Учасники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289" w14:textId="1CD7B034" w:rsidR="00967828" w:rsidRPr="0088028E" w:rsidRDefault="001B5B11" w:rsidP="00FC2C1F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Виконавчі органи Луцької міської </w:t>
            </w:r>
            <w:r w:rsidR="00F65F8B">
              <w:rPr>
                <w:color w:val="000000"/>
                <w:sz w:val="28"/>
                <w:szCs w:val="28"/>
                <w:lang w:val="uk-UA"/>
              </w:rPr>
              <w:t>ради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, підприємства, установи, організації територіальної громади </w:t>
            </w:r>
          </w:p>
        </w:tc>
      </w:tr>
      <w:tr w:rsidR="00967828" w:rsidRPr="0088028E" w14:paraId="36443E62" w14:textId="77777777" w:rsidTr="006A27CB">
        <w:trPr>
          <w:trHeight w:val="56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A7AF" w14:textId="77777777" w:rsidR="00967828" w:rsidRPr="0088028E" w:rsidRDefault="00181B00" w:rsidP="00DB2708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967828" w:rsidRPr="0088028E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1B7" w14:textId="3473928D" w:rsidR="00967828" w:rsidRPr="0088028E" w:rsidRDefault="00967828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Термін реалізації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FAFA" w14:textId="64230AA0" w:rsidR="00967828" w:rsidRPr="0088028E" w:rsidRDefault="003C6D57" w:rsidP="001414A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202</w:t>
            </w:r>
            <w:r w:rsidR="00065EDF">
              <w:rPr>
                <w:color w:val="000000"/>
                <w:sz w:val="28"/>
                <w:szCs w:val="28"/>
                <w:lang w:val="uk-UA"/>
              </w:rPr>
              <w:t>5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>–</w:t>
            </w:r>
            <w:r>
              <w:rPr>
                <w:color w:val="000000"/>
                <w:sz w:val="28"/>
                <w:szCs w:val="28"/>
                <w:lang w:val="uk-UA"/>
              </w:rPr>
              <w:t>202</w:t>
            </w:r>
            <w:r w:rsidR="006B3E20">
              <w:rPr>
                <w:color w:val="000000"/>
                <w:sz w:val="28"/>
                <w:szCs w:val="28"/>
                <w:lang w:val="uk-UA"/>
              </w:rPr>
              <w:t>9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210D0D" w:rsidRPr="0088028E" w14:paraId="69BAC42D" w14:textId="77777777" w:rsidTr="006A27CB">
        <w:trPr>
          <w:trHeight w:val="14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A0F37" w14:textId="77777777" w:rsidR="00210D0D" w:rsidRPr="0088028E" w:rsidRDefault="00181B00" w:rsidP="00210D0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="00210D0D"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6941C" w14:textId="00556E60" w:rsidR="00210D0D" w:rsidRPr="0088028E" w:rsidRDefault="00210D0D" w:rsidP="00D44D7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D44D7D">
              <w:rPr>
                <w:color w:val="000000"/>
                <w:sz w:val="28"/>
                <w:szCs w:val="28"/>
                <w:lang w:val="uk-UA"/>
              </w:rPr>
              <w:t>П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рограми всього</w:t>
            </w:r>
            <w:r>
              <w:rPr>
                <w:color w:val="000000"/>
                <w:sz w:val="28"/>
                <w:szCs w:val="28"/>
                <w:lang w:val="uk-UA"/>
              </w:rPr>
              <w:t>, у</w:t>
            </w:r>
            <w:r w:rsidR="001414A5">
              <w:rPr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color w:val="000000"/>
                <w:sz w:val="28"/>
                <w:szCs w:val="28"/>
                <w:lang w:val="uk-UA"/>
              </w:rPr>
              <w:t>тому числі</w:t>
            </w:r>
            <w:r w:rsidRPr="0088028E">
              <w:rPr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544BD" w14:textId="06804490" w:rsidR="00210D0D" w:rsidRPr="008F0224" w:rsidRDefault="00BC1466" w:rsidP="001414A5">
            <w:pPr>
              <w:jc w:val="center"/>
              <w:rPr>
                <w:sz w:val="28"/>
                <w:szCs w:val="28"/>
                <w:lang w:val="uk-UA"/>
              </w:rPr>
            </w:pPr>
            <w:r w:rsidRPr="008F0224">
              <w:rPr>
                <w:sz w:val="28"/>
                <w:szCs w:val="28"/>
                <w:lang w:val="uk-UA"/>
              </w:rPr>
              <w:t>1</w:t>
            </w:r>
            <w:r w:rsidR="008F0224">
              <w:rPr>
                <w:sz w:val="28"/>
                <w:szCs w:val="28"/>
                <w:lang w:val="uk-UA"/>
              </w:rPr>
              <w:t>20</w:t>
            </w:r>
            <w:r w:rsidR="00557301" w:rsidRPr="008F0224">
              <w:rPr>
                <w:sz w:val="28"/>
                <w:szCs w:val="28"/>
                <w:lang w:val="uk-UA"/>
              </w:rPr>
              <w:t> </w:t>
            </w:r>
            <w:r w:rsidRPr="008F0224">
              <w:rPr>
                <w:sz w:val="28"/>
                <w:szCs w:val="28"/>
                <w:lang w:val="uk-UA"/>
              </w:rPr>
              <w:t>5</w:t>
            </w:r>
            <w:r w:rsidR="00660C57" w:rsidRPr="008F0224">
              <w:rPr>
                <w:sz w:val="28"/>
                <w:szCs w:val="28"/>
                <w:lang w:val="uk-UA"/>
              </w:rPr>
              <w:t>50</w:t>
            </w:r>
            <w:r w:rsidR="00210D0D" w:rsidRPr="008F0224">
              <w:rPr>
                <w:sz w:val="28"/>
                <w:szCs w:val="28"/>
                <w:lang w:val="uk-UA"/>
              </w:rPr>
              <w:t xml:space="preserve">,0 </w:t>
            </w:r>
            <w:r w:rsidR="00210D0D" w:rsidRPr="008F0224">
              <w:rPr>
                <w:color w:val="000000"/>
                <w:sz w:val="28"/>
                <w:szCs w:val="28"/>
                <w:lang w:val="uk-UA"/>
              </w:rPr>
              <w:t>тис.</w:t>
            </w:r>
            <w:r w:rsidR="001414A5" w:rsidRPr="008F022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210D0D" w:rsidRPr="008F0224">
              <w:rPr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210D0D" w:rsidRPr="0088028E" w14:paraId="28BB15DE" w14:textId="77777777" w:rsidTr="006A27CB">
        <w:trPr>
          <w:trHeight w:val="69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4D10F" w14:textId="3BE4A669" w:rsidR="00210D0D" w:rsidRPr="0088028E" w:rsidRDefault="00210D0D" w:rsidP="00210D0D">
            <w:pPr>
              <w:ind w:left="-108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4F6B3" w14:textId="77777777" w:rsidR="00210D0D" w:rsidRPr="0088028E" w:rsidRDefault="00210D0D" w:rsidP="00210D0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8028E">
              <w:rPr>
                <w:color w:val="000000"/>
                <w:sz w:val="28"/>
                <w:szCs w:val="28"/>
                <w:lang w:val="uk-UA"/>
              </w:rPr>
              <w:t xml:space="preserve">коштів </w:t>
            </w:r>
            <w:r w:rsidRPr="0088028E">
              <w:rPr>
                <w:sz w:val="28"/>
                <w:szCs w:val="28"/>
                <w:lang w:val="uk-UA"/>
              </w:rPr>
              <w:t>бюджету громади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93175" w14:textId="48B5973E" w:rsidR="00210D0D" w:rsidRPr="008F0224" w:rsidRDefault="00BC1466" w:rsidP="001414A5">
            <w:pPr>
              <w:jc w:val="center"/>
              <w:rPr>
                <w:sz w:val="28"/>
                <w:szCs w:val="28"/>
                <w:lang w:val="uk-UA"/>
              </w:rPr>
            </w:pPr>
            <w:r w:rsidRPr="008F0224">
              <w:rPr>
                <w:sz w:val="28"/>
                <w:szCs w:val="28"/>
                <w:lang w:val="uk-UA"/>
              </w:rPr>
              <w:t>1</w:t>
            </w:r>
            <w:r w:rsidR="008F0224">
              <w:rPr>
                <w:sz w:val="28"/>
                <w:szCs w:val="28"/>
                <w:lang w:val="uk-UA"/>
              </w:rPr>
              <w:t>20</w:t>
            </w:r>
            <w:r w:rsidRPr="008F0224">
              <w:rPr>
                <w:sz w:val="28"/>
                <w:szCs w:val="28"/>
                <w:lang w:val="uk-UA"/>
              </w:rPr>
              <w:t xml:space="preserve"> 550,0 </w:t>
            </w:r>
            <w:r w:rsidRPr="008F0224">
              <w:rPr>
                <w:color w:val="000000"/>
                <w:sz w:val="28"/>
                <w:szCs w:val="28"/>
                <w:lang w:val="uk-UA"/>
              </w:rPr>
              <w:t>тис. грн</w:t>
            </w:r>
          </w:p>
        </w:tc>
      </w:tr>
    </w:tbl>
    <w:p w14:paraId="38B0E8BD" w14:textId="77777777" w:rsidR="00FC2C1F" w:rsidRDefault="00FC2C1F" w:rsidP="00A01BE3">
      <w:pPr>
        <w:spacing w:line="100" w:lineRule="atLeast"/>
        <w:ind w:left="360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14:paraId="5A232DB0" w14:textId="430FF049" w:rsidR="00187C7F" w:rsidRDefault="00187C7F" w:rsidP="00967828">
      <w:pPr>
        <w:spacing w:line="100" w:lineRule="atLeast"/>
        <w:jc w:val="both"/>
        <w:rPr>
          <w:bCs/>
          <w:sz w:val="28"/>
          <w:szCs w:val="28"/>
          <w:lang w:val="uk-UA"/>
        </w:rPr>
      </w:pPr>
    </w:p>
    <w:p w14:paraId="7924C7DE" w14:textId="77777777" w:rsidR="006B3E20" w:rsidRPr="00750EBB" w:rsidRDefault="006B3E20" w:rsidP="006B3E20">
      <w:pPr>
        <w:widowControl w:val="0"/>
        <w:jc w:val="both"/>
        <w:rPr>
          <w:color w:val="000000"/>
          <w:sz w:val="28"/>
          <w:szCs w:val="28"/>
          <w:lang w:val="uk-UA"/>
        </w:rPr>
      </w:pPr>
      <w:r w:rsidRPr="00750EBB">
        <w:rPr>
          <w:color w:val="000000"/>
          <w:sz w:val="28"/>
          <w:szCs w:val="28"/>
          <w:lang w:val="uk-UA"/>
        </w:rPr>
        <w:t>Секретар міської ради</w:t>
      </w:r>
      <w:r w:rsidRPr="00750EBB">
        <w:rPr>
          <w:color w:val="000000"/>
          <w:sz w:val="28"/>
          <w:szCs w:val="28"/>
          <w:lang w:val="uk-UA"/>
        </w:rPr>
        <w:tab/>
      </w:r>
      <w:r w:rsidRPr="00750EBB">
        <w:rPr>
          <w:color w:val="000000"/>
          <w:sz w:val="28"/>
          <w:szCs w:val="28"/>
          <w:lang w:val="uk-UA"/>
        </w:rPr>
        <w:tab/>
      </w:r>
      <w:r w:rsidRPr="00750EBB">
        <w:rPr>
          <w:color w:val="000000"/>
          <w:sz w:val="28"/>
          <w:szCs w:val="28"/>
          <w:lang w:val="uk-UA"/>
        </w:rPr>
        <w:tab/>
      </w:r>
      <w:r w:rsidRPr="00750EBB">
        <w:rPr>
          <w:color w:val="000000"/>
          <w:sz w:val="28"/>
          <w:szCs w:val="28"/>
          <w:lang w:val="uk-UA"/>
        </w:rPr>
        <w:tab/>
      </w:r>
      <w:r w:rsidRPr="00750EBB">
        <w:rPr>
          <w:color w:val="000000"/>
          <w:sz w:val="28"/>
          <w:szCs w:val="28"/>
          <w:lang w:val="uk-UA"/>
        </w:rPr>
        <w:tab/>
        <w:t xml:space="preserve">      Андрій РАЗУМОВСЬКИЙ</w:t>
      </w:r>
    </w:p>
    <w:p w14:paraId="131476D4" w14:textId="77777777" w:rsidR="006B3E20" w:rsidRPr="00750EBB" w:rsidRDefault="006B3E20" w:rsidP="006B3E20">
      <w:pPr>
        <w:widowControl w:val="0"/>
        <w:jc w:val="both"/>
        <w:rPr>
          <w:sz w:val="28"/>
          <w:szCs w:val="28"/>
          <w:lang w:val="uk-UA"/>
        </w:rPr>
      </w:pPr>
    </w:p>
    <w:p w14:paraId="34F8296E" w14:textId="70A1D40B" w:rsidR="006B3E20" w:rsidRPr="00750EBB" w:rsidRDefault="006B3E20" w:rsidP="006B3E20">
      <w:pPr>
        <w:widowControl w:val="0"/>
        <w:jc w:val="both"/>
        <w:rPr>
          <w:sz w:val="24"/>
          <w:szCs w:val="24"/>
          <w:lang w:val="uk-UA"/>
        </w:rPr>
      </w:pPr>
      <w:r w:rsidRPr="00750EBB">
        <w:rPr>
          <w:sz w:val="24"/>
          <w:szCs w:val="24"/>
          <w:lang w:val="uk-UA"/>
        </w:rPr>
        <w:t>Гула 777</w:t>
      </w:r>
      <w:r>
        <w:rPr>
          <w:sz w:val="24"/>
          <w:szCs w:val="24"/>
          <w:lang w:val="uk-UA"/>
        </w:rPr>
        <w:t> </w:t>
      </w:r>
      <w:r w:rsidRPr="00750EBB">
        <w:rPr>
          <w:sz w:val="24"/>
          <w:szCs w:val="24"/>
          <w:lang w:val="uk-UA"/>
        </w:rPr>
        <w:t>873</w:t>
      </w:r>
    </w:p>
    <w:p w14:paraId="7C9D0A61" w14:textId="77777777" w:rsidR="00967828" w:rsidRPr="006A27CB" w:rsidRDefault="00967828" w:rsidP="00967828">
      <w:pPr>
        <w:tabs>
          <w:tab w:val="left" w:pos="5597"/>
        </w:tabs>
        <w:spacing w:line="100" w:lineRule="atLeast"/>
        <w:rPr>
          <w:sz w:val="24"/>
          <w:szCs w:val="24"/>
          <w:lang w:val="uk-UA"/>
        </w:rPr>
      </w:pPr>
    </w:p>
    <w:p w14:paraId="2FA41783" w14:textId="77777777" w:rsidR="00967828" w:rsidRPr="0088028E" w:rsidRDefault="00967828" w:rsidP="00967828">
      <w:pPr>
        <w:tabs>
          <w:tab w:val="left" w:pos="5597"/>
        </w:tabs>
        <w:spacing w:line="100" w:lineRule="atLeast"/>
        <w:rPr>
          <w:color w:val="FF0000"/>
          <w:sz w:val="24"/>
          <w:szCs w:val="24"/>
          <w:lang w:val="uk-UA"/>
        </w:rPr>
        <w:sectPr w:rsidR="00967828" w:rsidRPr="0088028E" w:rsidSect="00FC2C1F">
          <w:headerReference w:type="even" r:id="rId8"/>
          <w:headerReference w:type="default" r:id="rId9"/>
          <w:headerReference w:type="first" r:id="rId10"/>
          <w:pgSz w:w="11906" w:h="16838"/>
          <w:pgMar w:top="567" w:right="567" w:bottom="1134" w:left="1985" w:header="720" w:footer="720" w:gutter="0"/>
          <w:pgNumType w:start="1"/>
          <w:cols w:space="720"/>
          <w:titlePg/>
          <w:docGrid w:linePitch="360"/>
        </w:sectPr>
      </w:pPr>
    </w:p>
    <w:p w14:paraId="217070C4" w14:textId="77777777" w:rsidR="00967828" w:rsidRPr="00E376C1" w:rsidRDefault="00967828" w:rsidP="00356B28">
      <w:pPr>
        <w:ind w:left="10206"/>
        <w:rPr>
          <w:b/>
          <w:sz w:val="24"/>
          <w:szCs w:val="24"/>
          <w:lang w:val="uk-UA"/>
        </w:rPr>
      </w:pPr>
      <w:r w:rsidRPr="0088028E">
        <w:rPr>
          <w:sz w:val="28"/>
          <w:szCs w:val="28"/>
          <w:lang w:val="uk-UA"/>
        </w:rPr>
        <w:lastRenderedPageBreak/>
        <w:t xml:space="preserve">Додаток 1 </w:t>
      </w:r>
    </w:p>
    <w:p w14:paraId="0C6F5ABF" w14:textId="2F1749DD" w:rsidR="00967828" w:rsidRPr="0088028E" w:rsidRDefault="00967828" w:rsidP="00356B28">
      <w:pPr>
        <w:ind w:left="10206"/>
        <w:jc w:val="both"/>
        <w:rPr>
          <w:b/>
          <w:color w:val="000000"/>
          <w:sz w:val="28"/>
          <w:szCs w:val="28"/>
          <w:lang w:val="uk-UA"/>
        </w:rPr>
      </w:pPr>
      <w:r w:rsidRPr="0088028E">
        <w:rPr>
          <w:sz w:val="28"/>
          <w:szCs w:val="28"/>
          <w:lang w:val="uk-UA"/>
        </w:rPr>
        <w:t>до Програми</w:t>
      </w:r>
      <w:r w:rsidRPr="0088028E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реалізації містобудівної політики</w:t>
      </w:r>
      <w:r w:rsidR="00E376C1">
        <w:rPr>
          <w:color w:val="000000"/>
          <w:sz w:val="28"/>
          <w:szCs w:val="28"/>
          <w:lang w:val="uk-UA"/>
        </w:rPr>
        <w:t xml:space="preserve">, раціонального використання та охорони земель </w:t>
      </w:r>
      <w:r w:rsidR="00AE4C44" w:rsidRPr="0088028E">
        <w:rPr>
          <w:color w:val="000000"/>
          <w:sz w:val="28"/>
          <w:szCs w:val="28"/>
          <w:lang w:val="uk-UA"/>
        </w:rPr>
        <w:t>Луцької міської територіальної громади</w:t>
      </w:r>
      <w:r w:rsidRPr="0088028E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на</w:t>
      </w:r>
      <w:r w:rsidR="001262B7">
        <w:rPr>
          <w:color w:val="000000"/>
          <w:sz w:val="28"/>
          <w:szCs w:val="28"/>
          <w:lang w:val="uk-UA"/>
        </w:rPr>
        <w:t xml:space="preserve"> </w:t>
      </w:r>
      <w:r w:rsidR="00AE4C44" w:rsidRPr="0088028E">
        <w:rPr>
          <w:color w:val="000000"/>
          <w:sz w:val="28"/>
          <w:szCs w:val="28"/>
          <w:lang w:val="uk-UA"/>
        </w:rPr>
        <w:t>202</w:t>
      </w:r>
      <w:r w:rsidR="001F1501">
        <w:rPr>
          <w:color w:val="000000"/>
          <w:sz w:val="28"/>
          <w:szCs w:val="28"/>
          <w:lang w:val="uk-UA"/>
        </w:rPr>
        <w:t>5</w:t>
      </w:r>
      <w:r w:rsidR="001262B7">
        <w:rPr>
          <w:color w:val="000000"/>
          <w:sz w:val="28"/>
          <w:szCs w:val="28"/>
          <w:lang w:val="uk-UA"/>
        </w:rPr>
        <w:t>–</w:t>
      </w:r>
      <w:r w:rsidR="00CA5E42">
        <w:rPr>
          <w:color w:val="000000"/>
          <w:sz w:val="28"/>
          <w:szCs w:val="28"/>
          <w:lang w:val="uk-UA"/>
        </w:rPr>
        <w:t>202</w:t>
      </w:r>
      <w:r w:rsidR="006B3E20">
        <w:rPr>
          <w:color w:val="000000"/>
          <w:sz w:val="28"/>
          <w:szCs w:val="28"/>
          <w:lang w:val="uk-UA"/>
        </w:rPr>
        <w:t>9</w:t>
      </w:r>
      <w:r w:rsidR="00CA5E42">
        <w:rPr>
          <w:color w:val="000000"/>
          <w:sz w:val="28"/>
          <w:szCs w:val="28"/>
          <w:lang w:val="uk-UA"/>
        </w:rPr>
        <w:t xml:space="preserve"> </w:t>
      </w:r>
      <w:r w:rsidRPr="0088028E">
        <w:rPr>
          <w:color w:val="000000"/>
          <w:sz w:val="28"/>
          <w:szCs w:val="28"/>
          <w:lang w:val="uk-UA"/>
        </w:rPr>
        <w:t>р</w:t>
      </w:r>
      <w:r w:rsidR="00CA5E42">
        <w:rPr>
          <w:color w:val="000000"/>
          <w:sz w:val="28"/>
          <w:szCs w:val="28"/>
          <w:lang w:val="uk-UA"/>
        </w:rPr>
        <w:t>оки</w:t>
      </w:r>
    </w:p>
    <w:p w14:paraId="26F91A25" w14:textId="77777777" w:rsidR="00967828" w:rsidRPr="006B3E20" w:rsidRDefault="00967828" w:rsidP="00967828">
      <w:pPr>
        <w:ind w:left="10490"/>
        <w:rPr>
          <w:sz w:val="12"/>
          <w:szCs w:val="12"/>
          <w:lang w:val="uk-UA"/>
        </w:rPr>
      </w:pPr>
    </w:p>
    <w:p w14:paraId="0FF10058" w14:textId="77777777" w:rsidR="00967828" w:rsidRPr="0088028E" w:rsidRDefault="00967828" w:rsidP="002F3015">
      <w:pPr>
        <w:jc w:val="center"/>
        <w:rPr>
          <w:snapToGrid w:val="0"/>
          <w:sz w:val="28"/>
          <w:szCs w:val="28"/>
          <w:lang w:val="uk-UA"/>
        </w:rPr>
      </w:pPr>
      <w:r w:rsidRPr="0088028E">
        <w:rPr>
          <w:kern w:val="36"/>
          <w:sz w:val="28"/>
          <w:szCs w:val="28"/>
          <w:lang w:val="uk-UA"/>
        </w:rPr>
        <w:t>Ресурсне забезпечення</w:t>
      </w:r>
    </w:p>
    <w:p w14:paraId="2BA6F581" w14:textId="77777777" w:rsidR="00CA5E42" w:rsidRPr="00E376C1" w:rsidRDefault="00CA5E42" w:rsidP="00CA5E42">
      <w:pPr>
        <w:jc w:val="center"/>
        <w:rPr>
          <w:color w:val="000000"/>
          <w:sz w:val="28"/>
          <w:szCs w:val="28"/>
          <w:lang w:val="uk-UA"/>
        </w:rPr>
      </w:pPr>
      <w:r w:rsidRPr="00E376C1">
        <w:rPr>
          <w:color w:val="000000"/>
          <w:sz w:val="28"/>
          <w:szCs w:val="28"/>
          <w:lang w:val="uk-UA"/>
        </w:rPr>
        <w:t>Програми реалізації містобудівної політики</w:t>
      </w:r>
      <w:r w:rsidR="00E376C1">
        <w:rPr>
          <w:color w:val="000000"/>
          <w:sz w:val="28"/>
          <w:szCs w:val="28"/>
          <w:lang w:val="uk-UA"/>
        </w:rPr>
        <w:t>, раціонального використання та охорони земель</w:t>
      </w:r>
    </w:p>
    <w:p w14:paraId="3F251EEB" w14:textId="77777777" w:rsidR="00CA5E42" w:rsidRPr="00E376C1" w:rsidRDefault="00CA5E42" w:rsidP="00CA5E42">
      <w:pPr>
        <w:jc w:val="center"/>
        <w:rPr>
          <w:color w:val="000000"/>
          <w:sz w:val="28"/>
          <w:szCs w:val="28"/>
          <w:lang w:val="uk-UA"/>
        </w:rPr>
      </w:pPr>
      <w:r w:rsidRPr="00E376C1">
        <w:rPr>
          <w:color w:val="000000"/>
          <w:sz w:val="28"/>
          <w:szCs w:val="28"/>
          <w:lang w:val="uk-UA"/>
        </w:rPr>
        <w:t>Луцької міської територіальної громади</w:t>
      </w:r>
    </w:p>
    <w:p w14:paraId="0E1FFB09" w14:textId="6D7D34E9" w:rsidR="00CA5E42" w:rsidRPr="00D44D7D" w:rsidRDefault="00CA5E42" w:rsidP="00CA5E42">
      <w:pPr>
        <w:jc w:val="center"/>
        <w:rPr>
          <w:b/>
          <w:color w:val="000000"/>
          <w:sz w:val="28"/>
          <w:szCs w:val="28"/>
        </w:rPr>
      </w:pPr>
      <w:r w:rsidRPr="00E376C1">
        <w:rPr>
          <w:color w:val="000000"/>
          <w:sz w:val="28"/>
          <w:szCs w:val="28"/>
          <w:lang w:val="uk-UA"/>
        </w:rPr>
        <w:t>на 202</w:t>
      </w:r>
      <w:r w:rsidR="002D1731">
        <w:rPr>
          <w:color w:val="000000"/>
          <w:sz w:val="28"/>
          <w:szCs w:val="28"/>
          <w:lang w:val="uk-UA"/>
        </w:rPr>
        <w:t>5</w:t>
      </w:r>
      <w:r w:rsidR="001262B7">
        <w:rPr>
          <w:color w:val="000000"/>
          <w:sz w:val="28"/>
          <w:szCs w:val="28"/>
          <w:lang w:val="uk-UA"/>
        </w:rPr>
        <w:t>–</w:t>
      </w:r>
      <w:r w:rsidRPr="00E376C1">
        <w:rPr>
          <w:color w:val="000000"/>
          <w:sz w:val="28"/>
          <w:szCs w:val="28"/>
          <w:lang w:val="uk-UA"/>
        </w:rPr>
        <w:t>202</w:t>
      </w:r>
      <w:r w:rsidR="006B3E20">
        <w:rPr>
          <w:color w:val="000000"/>
          <w:sz w:val="28"/>
          <w:szCs w:val="28"/>
          <w:lang w:val="uk-UA"/>
        </w:rPr>
        <w:t>9</w:t>
      </w:r>
      <w:r w:rsidR="002D1731">
        <w:rPr>
          <w:color w:val="000000"/>
          <w:sz w:val="28"/>
          <w:szCs w:val="28"/>
          <w:lang w:val="uk-UA"/>
        </w:rPr>
        <w:t xml:space="preserve"> </w:t>
      </w:r>
      <w:r w:rsidRPr="00E376C1">
        <w:rPr>
          <w:color w:val="000000"/>
          <w:sz w:val="28"/>
          <w:szCs w:val="28"/>
          <w:lang w:val="uk-UA"/>
        </w:rPr>
        <w:t>роки</w:t>
      </w:r>
    </w:p>
    <w:p w14:paraId="7DC19CB1" w14:textId="77777777" w:rsidR="00967828" w:rsidRPr="009C7923" w:rsidRDefault="00967828" w:rsidP="002F3015">
      <w:pPr>
        <w:rPr>
          <w:kern w:val="36"/>
          <w:sz w:val="24"/>
          <w:szCs w:val="24"/>
          <w:lang w:val="uk-UA"/>
        </w:rPr>
      </w:pPr>
    </w:p>
    <w:tbl>
      <w:tblPr>
        <w:tblW w:w="14281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1827"/>
        <w:gridCol w:w="1976"/>
        <w:gridCol w:w="1658"/>
        <w:gridCol w:w="1873"/>
        <w:gridCol w:w="1872"/>
        <w:gridCol w:w="2433"/>
      </w:tblGrid>
      <w:tr w:rsidR="006B3E20" w:rsidRPr="00356B28" w14:paraId="1844E21F" w14:textId="77777777" w:rsidTr="006B3E20">
        <w:trPr>
          <w:trHeight w:val="1104"/>
        </w:trPr>
        <w:tc>
          <w:tcPr>
            <w:tcW w:w="2642" w:type="dxa"/>
            <w:vAlign w:val="center"/>
          </w:tcPr>
          <w:p w14:paraId="07A53A00" w14:textId="01B47E85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Обсяг коштів, які планується залучити на виконання Програми за джерелами фінансування, тис. грн</w:t>
            </w:r>
          </w:p>
        </w:tc>
        <w:tc>
          <w:tcPr>
            <w:tcW w:w="1827" w:type="dxa"/>
            <w:vAlign w:val="center"/>
          </w:tcPr>
          <w:p w14:paraId="68AEC3AD" w14:textId="611B5682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202</w:t>
            </w:r>
            <w:r w:rsidRPr="00356B28">
              <w:rPr>
                <w:kern w:val="36"/>
                <w:sz w:val="28"/>
                <w:szCs w:val="28"/>
                <w:lang w:val="en-US"/>
              </w:rPr>
              <w:t>5</w:t>
            </w:r>
            <w:r w:rsidRPr="00356B28">
              <w:rPr>
                <w:kern w:val="36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976" w:type="dxa"/>
            <w:vAlign w:val="center"/>
          </w:tcPr>
          <w:p w14:paraId="1395AE19" w14:textId="59E21F07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202</w:t>
            </w:r>
            <w:r w:rsidRPr="00356B28">
              <w:rPr>
                <w:kern w:val="36"/>
                <w:sz w:val="28"/>
                <w:szCs w:val="28"/>
                <w:lang w:val="en-US"/>
              </w:rPr>
              <w:t>6</w:t>
            </w:r>
            <w:r w:rsidRPr="00356B28">
              <w:rPr>
                <w:kern w:val="36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658" w:type="dxa"/>
            <w:vAlign w:val="center"/>
          </w:tcPr>
          <w:p w14:paraId="766E9CD1" w14:textId="64EA8ADC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202</w:t>
            </w:r>
            <w:r>
              <w:rPr>
                <w:kern w:val="36"/>
                <w:sz w:val="28"/>
                <w:szCs w:val="28"/>
                <w:lang w:val="uk-UA"/>
              </w:rPr>
              <w:t>7</w:t>
            </w:r>
            <w:r w:rsidRPr="00356B28">
              <w:rPr>
                <w:kern w:val="36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873" w:type="dxa"/>
            <w:vAlign w:val="center"/>
          </w:tcPr>
          <w:p w14:paraId="6AC1B0B2" w14:textId="273593F4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202</w:t>
            </w:r>
            <w:r>
              <w:rPr>
                <w:kern w:val="36"/>
                <w:sz w:val="28"/>
                <w:szCs w:val="28"/>
                <w:lang w:val="uk-UA"/>
              </w:rPr>
              <w:t>8</w:t>
            </w:r>
            <w:r w:rsidRPr="00356B28">
              <w:rPr>
                <w:kern w:val="36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872" w:type="dxa"/>
            <w:vAlign w:val="center"/>
          </w:tcPr>
          <w:p w14:paraId="4FDEFFC8" w14:textId="7534B5FA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202</w:t>
            </w:r>
            <w:r>
              <w:rPr>
                <w:kern w:val="36"/>
                <w:sz w:val="28"/>
                <w:szCs w:val="28"/>
                <w:lang w:val="uk-UA"/>
              </w:rPr>
              <w:t>9</w:t>
            </w:r>
            <w:r w:rsidRPr="00356B28">
              <w:rPr>
                <w:kern w:val="36"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2433" w:type="dxa"/>
            <w:vAlign w:val="center"/>
          </w:tcPr>
          <w:p w14:paraId="7044BE49" w14:textId="5FC2C180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Загальний обсяг фінансування, тис. грн</w:t>
            </w:r>
          </w:p>
        </w:tc>
      </w:tr>
      <w:tr w:rsidR="006B3E20" w:rsidRPr="00356B28" w14:paraId="631C2C71" w14:textId="77777777" w:rsidTr="006B3E20">
        <w:tc>
          <w:tcPr>
            <w:tcW w:w="2642" w:type="dxa"/>
          </w:tcPr>
          <w:p w14:paraId="25A36C72" w14:textId="77777777" w:rsidR="006B3E20" w:rsidRPr="00356B28" w:rsidRDefault="006B3E20" w:rsidP="006B3E20">
            <w:pPr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827" w:type="dxa"/>
          </w:tcPr>
          <w:p w14:paraId="09841933" w14:textId="77777777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  <w:p w14:paraId="2BC76D74" w14:textId="01E49F0C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28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00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976" w:type="dxa"/>
          </w:tcPr>
          <w:p w14:paraId="1CBED043" w14:textId="77777777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  <w:p w14:paraId="5F485B00" w14:textId="6B844F98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>
              <w:rPr>
                <w:kern w:val="36"/>
                <w:sz w:val="28"/>
                <w:szCs w:val="28"/>
                <w:lang w:val="uk-UA"/>
              </w:rPr>
              <w:t>32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9</w:t>
            </w:r>
            <w:r w:rsidRPr="00356B28">
              <w:rPr>
                <w:kern w:val="36"/>
                <w:sz w:val="28"/>
                <w:szCs w:val="28"/>
                <w:lang w:val="en-US"/>
              </w:rPr>
              <w:t>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658" w:type="dxa"/>
            <w:vAlign w:val="center"/>
          </w:tcPr>
          <w:p w14:paraId="1459D7FB" w14:textId="322BE934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>
              <w:rPr>
                <w:kern w:val="36"/>
                <w:sz w:val="28"/>
                <w:szCs w:val="28"/>
                <w:lang w:val="uk-UA"/>
              </w:rPr>
              <w:t>23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30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73" w:type="dxa"/>
            <w:vAlign w:val="center"/>
          </w:tcPr>
          <w:p w14:paraId="7B42B7EA" w14:textId="4A3D1488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>
              <w:rPr>
                <w:kern w:val="36"/>
                <w:sz w:val="28"/>
                <w:szCs w:val="28"/>
                <w:lang w:val="uk-UA"/>
              </w:rPr>
              <w:t>17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30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72" w:type="dxa"/>
            <w:vAlign w:val="center"/>
          </w:tcPr>
          <w:p w14:paraId="6F24CFF1" w14:textId="0205BF63" w:rsidR="006B3E20" w:rsidRPr="00D174F2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D174F2">
              <w:rPr>
                <w:kern w:val="36"/>
                <w:sz w:val="28"/>
                <w:szCs w:val="28"/>
                <w:lang w:val="uk-UA"/>
              </w:rPr>
              <w:t>1</w:t>
            </w:r>
            <w:r w:rsidR="00D174F2">
              <w:rPr>
                <w:kern w:val="36"/>
                <w:sz w:val="28"/>
                <w:szCs w:val="28"/>
                <w:lang w:val="uk-UA"/>
              </w:rPr>
              <w:t>9</w:t>
            </w:r>
            <w:r w:rsidRPr="00D174F2">
              <w:rPr>
                <w:kern w:val="36"/>
                <w:sz w:val="28"/>
                <w:szCs w:val="28"/>
                <w:lang w:val="uk-UA"/>
              </w:rPr>
              <w:t> </w:t>
            </w:r>
            <w:r w:rsidR="00D174F2">
              <w:rPr>
                <w:kern w:val="36"/>
                <w:sz w:val="28"/>
                <w:szCs w:val="28"/>
                <w:lang w:val="uk-UA"/>
              </w:rPr>
              <w:t>0</w:t>
            </w:r>
            <w:r w:rsidRPr="00D174F2">
              <w:rPr>
                <w:kern w:val="36"/>
                <w:sz w:val="28"/>
                <w:szCs w:val="28"/>
                <w:lang w:val="uk-UA"/>
              </w:rPr>
              <w:t>00,0</w:t>
            </w:r>
          </w:p>
        </w:tc>
        <w:tc>
          <w:tcPr>
            <w:tcW w:w="2433" w:type="dxa"/>
          </w:tcPr>
          <w:p w14:paraId="75D805D5" w14:textId="2E843877" w:rsidR="006B3E20" w:rsidRPr="00D174F2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</w:p>
          <w:p w14:paraId="7B64BFBA" w14:textId="29B5FDB7" w:rsidR="006B3E20" w:rsidRPr="00D174F2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D174F2">
              <w:rPr>
                <w:kern w:val="36"/>
                <w:sz w:val="28"/>
                <w:szCs w:val="28"/>
                <w:lang w:val="uk-UA"/>
              </w:rPr>
              <w:t>1</w:t>
            </w:r>
            <w:r w:rsidR="00D174F2">
              <w:rPr>
                <w:kern w:val="36"/>
                <w:sz w:val="28"/>
                <w:szCs w:val="28"/>
                <w:lang w:val="uk-UA"/>
              </w:rPr>
              <w:t>20</w:t>
            </w:r>
            <w:r w:rsidRPr="00D174F2">
              <w:rPr>
                <w:kern w:val="36"/>
                <w:sz w:val="28"/>
                <w:szCs w:val="28"/>
                <w:lang w:val="uk-UA"/>
              </w:rPr>
              <w:t> 5</w:t>
            </w:r>
            <w:r w:rsidRPr="00D174F2">
              <w:rPr>
                <w:kern w:val="36"/>
                <w:sz w:val="28"/>
                <w:szCs w:val="28"/>
                <w:lang w:val="en-US"/>
              </w:rPr>
              <w:t>5</w:t>
            </w:r>
            <w:r w:rsidRPr="00D174F2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</w:tr>
      <w:tr w:rsidR="006B3E20" w:rsidRPr="00356B28" w14:paraId="47BA238F" w14:textId="77777777" w:rsidTr="006B3E20">
        <w:tc>
          <w:tcPr>
            <w:tcW w:w="2642" w:type="dxa"/>
          </w:tcPr>
          <w:p w14:paraId="4AE1DE37" w14:textId="3C71F700" w:rsidR="006B3E20" w:rsidRPr="00356B28" w:rsidRDefault="006B3E20" w:rsidP="006B3E20">
            <w:pPr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1827" w:type="dxa"/>
          </w:tcPr>
          <w:p w14:paraId="5616C4C9" w14:textId="18F2E47F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28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00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976" w:type="dxa"/>
          </w:tcPr>
          <w:p w14:paraId="428846EF" w14:textId="1D0BABED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>
              <w:rPr>
                <w:kern w:val="36"/>
                <w:sz w:val="28"/>
                <w:szCs w:val="28"/>
                <w:lang w:val="uk-UA"/>
              </w:rPr>
              <w:t>32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9</w:t>
            </w:r>
            <w:r w:rsidRPr="00356B28">
              <w:rPr>
                <w:kern w:val="36"/>
                <w:sz w:val="28"/>
                <w:szCs w:val="28"/>
                <w:lang w:val="en-US"/>
              </w:rPr>
              <w:t>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658" w:type="dxa"/>
            <w:vAlign w:val="center"/>
          </w:tcPr>
          <w:p w14:paraId="2F99F5A4" w14:textId="27F27B20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en-US"/>
              </w:rPr>
            </w:pPr>
            <w:r>
              <w:rPr>
                <w:kern w:val="36"/>
                <w:sz w:val="28"/>
                <w:szCs w:val="28"/>
                <w:lang w:val="uk-UA"/>
              </w:rPr>
              <w:t>23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30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73" w:type="dxa"/>
            <w:vAlign w:val="center"/>
          </w:tcPr>
          <w:p w14:paraId="2F236A3A" w14:textId="0BD2C196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en-US"/>
              </w:rPr>
            </w:pPr>
            <w:r>
              <w:rPr>
                <w:kern w:val="36"/>
                <w:sz w:val="28"/>
                <w:szCs w:val="28"/>
                <w:lang w:val="uk-UA"/>
              </w:rPr>
              <w:t>17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30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72" w:type="dxa"/>
            <w:vAlign w:val="center"/>
          </w:tcPr>
          <w:p w14:paraId="27D51031" w14:textId="615DD62E" w:rsidR="006B3E20" w:rsidRPr="00D174F2" w:rsidRDefault="00D174F2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D174F2">
              <w:rPr>
                <w:kern w:val="36"/>
                <w:sz w:val="28"/>
                <w:szCs w:val="28"/>
                <w:lang w:val="uk-UA"/>
              </w:rPr>
              <w:t>1</w:t>
            </w:r>
            <w:r>
              <w:rPr>
                <w:kern w:val="36"/>
                <w:sz w:val="28"/>
                <w:szCs w:val="28"/>
                <w:lang w:val="uk-UA"/>
              </w:rPr>
              <w:t>9</w:t>
            </w:r>
            <w:r w:rsidRPr="00D174F2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0</w:t>
            </w:r>
            <w:r w:rsidRPr="00D174F2">
              <w:rPr>
                <w:kern w:val="36"/>
                <w:sz w:val="28"/>
                <w:szCs w:val="28"/>
                <w:lang w:val="uk-UA"/>
              </w:rPr>
              <w:t>00,0</w:t>
            </w:r>
          </w:p>
        </w:tc>
        <w:tc>
          <w:tcPr>
            <w:tcW w:w="2433" w:type="dxa"/>
          </w:tcPr>
          <w:p w14:paraId="01161898" w14:textId="655F368A" w:rsidR="006B3E20" w:rsidRPr="00D174F2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D174F2">
              <w:rPr>
                <w:kern w:val="36"/>
                <w:sz w:val="28"/>
                <w:szCs w:val="28"/>
                <w:lang w:val="uk-UA"/>
              </w:rPr>
              <w:t>1</w:t>
            </w:r>
            <w:r w:rsidR="00D174F2">
              <w:rPr>
                <w:kern w:val="36"/>
                <w:sz w:val="28"/>
                <w:szCs w:val="28"/>
                <w:lang w:val="uk-UA"/>
              </w:rPr>
              <w:t>20</w:t>
            </w:r>
            <w:r w:rsidRPr="00D174F2">
              <w:rPr>
                <w:kern w:val="36"/>
                <w:sz w:val="28"/>
                <w:szCs w:val="28"/>
                <w:lang w:val="uk-UA"/>
              </w:rPr>
              <w:t> 5</w:t>
            </w:r>
            <w:r w:rsidRPr="00D174F2">
              <w:rPr>
                <w:kern w:val="36"/>
                <w:sz w:val="28"/>
                <w:szCs w:val="28"/>
                <w:lang w:val="en-US"/>
              </w:rPr>
              <w:t>5</w:t>
            </w:r>
            <w:r w:rsidRPr="00D174F2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</w:tr>
      <w:tr w:rsidR="006B3E20" w:rsidRPr="00356B28" w14:paraId="00DEBFB8" w14:textId="77777777" w:rsidTr="006B3E20">
        <w:tc>
          <w:tcPr>
            <w:tcW w:w="2642" w:type="dxa"/>
          </w:tcPr>
          <w:p w14:paraId="4AF30276" w14:textId="77777777" w:rsidR="006B3E20" w:rsidRPr="00356B28" w:rsidRDefault="006B3E20" w:rsidP="006B3E20">
            <w:pPr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827" w:type="dxa"/>
          </w:tcPr>
          <w:p w14:paraId="67B2422E" w14:textId="31A9DDDF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356B28">
              <w:rPr>
                <w:kern w:val="36"/>
                <w:sz w:val="28"/>
                <w:szCs w:val="28"/>
                <w:lang w:val="en-US"/>
              </w:rPr>
              <w:t>28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 w:rsidRPr="00356B28">
              <w:rPr>
                <w:kern w:val="36"/>
                <w:sz w:val="28"/>
                <w:szCs w:val="28"/>
                <w:lang w:val="en-US"/>
              </w:rPr>
              <w:t>00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976" w:type="dxa"/>
          </w:tcPr>
          <w:p w14:paraId="3CA1CC55" w14:textId="2486B396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>
              <w:rPr>
                <w:kern w:val="36"/>
                <w:sz w:val="28"/>
                <w:szCs w:val="28"/>
                <w:lang w:val="uk-UA"/>
              </w:rPr>
              <w:t>32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9</w:t>
            </w:r>
            <w:r w:rsidRPr="00356B28">
              <w:rPr>
                <w:kern w:val="36"/>
                <w:sz w:val="28"/>
                <w:szCs w:val="28"/>
                <w:lang w:val="en-US"/>
              </w:rPr>
              <w:t>5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658" w:type="dxa"/>
            <w:vAlign w:val="center"/>
          </w:tcPr>
          <w:p w14:paraId="5755D6B1" w14:textId="1C6A428F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en-US"/>
              </w:rPr>
            </w:pPr>
            <w:r>
              <w:rPr>
                <w:kern w:val="36"/>
                <w:sz w:val="28"/>
                <w:szCs w:val="28"/>
                <w:lang w:val="uk-UA"/>
              </w:rPr>
              <w:t>23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30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73" w:type="dxa"/>
            <w:vAlign w:val="center"/>
          </w:tcPr>
          <w:p w14:paraId="5EAF64EF" w14:textId="2F595529" w:rsidR="006B3E20" w:rsidRPr="00356B28" w:rsidRDefault="006B3E20" w:rsidP="006B3E20">
            <w:pPr>
              <w:jc w:val="center"/>
              <w:rPr>
                <w:kern w:val="36"/>
                <w:sz w:val="28"/>
                <w:szCs w:val="28"/>
                <w:lang w:val="en-US"/>
              </w:rPr>
            </w:pPr>
            <w:r>
              <w:rPr>
                <w:kern w:val="36"/>
                <w:sz w:val="28"/>
                <w:szCs w:val="28"/>
                <w:lang w:val="uk-UA"/>
              </w:rPr>
              <w:t>17</w:t>
            </w:r>
            <w:r w:rsidRPr="00356B28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30</w:t>
            </w:r>
            <w:r w:rsidRPr="00356B28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72" w:type="dxa"/>
            <w:vAlign w:val="center"/>
          </w:tcPr>
          <w:p w14:paraId="6EB63D7B" w14:textId="44BC8CEB" w:rsidR="006B3E20" w:rsidRPr="00D174F2" w:rsidRDefault="00D174F2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D174F2">
              <w:rPr>
                <w:kern w:val="36"/>
                <w:sz w:val="28"/>
                <w:szCs w:val="28"/>
                <w:lang w:val="uk-UA"/>
              </w:rPr>
              <w:t>1</w:t>
            </w:r>
            <w:r>
              <w:rPr>
                <w:kern w:val="36"/>
                <w:sz w:val="28"/>
                <w:szCs w:val="28"/>
                <w:lang w:val="uk-UA"/>
              </w:rPr>
              <w:t>9</w:t>
            </w:r>
            <w:r w:rsidRPr="00D174F2">
              <w:rPr>
                <w:kern w:val="36"/>
                <w:sz w:val="28"/>
                <w:szCs w:val="28"/>
                <w:lang w:val="uk-UA"/>
              </w:rPr>
              <w:t> </w:t>
            </w:r>
            <w:r>
              <w:rPr>
                <w:kern w:val="36"/>
                <w:sz w:val="28"/>
                <w:szCs w:val="28"/>
                <w:lang w:val="uk-UA"/>
              </w:rPr>
              <w:t>0</w:t>
            </w:r>
            <w:r w:rsidRPr="00D174F2">
              <w:rPr>
                <w:kern w:val="36"/>
                <w:sz w:val="28"/>
                <w:szCs w:val="28"/>
                <w:lang w:val="uk-UA"/>
              </w:rPr>
              <w:t>00,0</w:t>
            </w:r>
          </w:p>
        </w:tc>
        <w:tc>
          <w:tcPr>
            <w:tcW w:w="2433" w:type="dxa"/>
          </w:tcPr>
          <w:p w14:paraId="2628A8C1" w14:textId="654BDC4D" w:rsidR="006B3E20" w:rsidRPr="00D174F2" w:rsidRDefault="006B3E20" w:rsidP="006B3E20">
            <w:pPr>
              <w:jc w:val="center"/>
              <w:rPr>
                <w:kern w:val="36"/>
                <w:sz w:val="28"/>
                <w:szCs w:val="28"/>
                <w:lang w:val="uk-UA"/>
              </w:rPr>
            </w:pPr>
            <w:r w:rsidRPr="00D174F2">
              <w:rPr>
                <w:kern w:val="36"/>
                <w:sz w:val="28"/>
                <w:szCs w:val="28"/>
                <w:lang w:val="uk-UA"/>
              </w:rPr>
              <w:t>1</w:t>
            </w:r>
            <w:r w:rsidR="00D174F2">
              <w:rPr>
                <w:kern w:val="36"/>
                <w:sz w:val="28"/>
                <w:szCs w:val="28"/>
                <w:lang w:val="uk-UA"/>
              </w:rPr>
              <w:t>20</w:t>
            </w:r>
            <w:r w:rsidRPr="00D174F2">
              <w:rPr>
                <w:kern w:val="36"/>
                <w:sz w:val="28"/>
                <w:szCs w:val="28"/>
                <w:lang w:val="uk-UA"/>
              </w:rPr>
              <w:t> 5</w:t>
            </w:r>
            <w:r w:rsidRPr="00D174F2">
              <w:rPr>
                <w:kern w:val="36"/>
                <w:sz w:val="28"/>
                <w:szCs w:val="28"/>
                <w:lang w:val="en-US"/>
              </w:rPr>
              <w:t>5</w:t>
            </w:r>
            <w:r w:rsidRPr="00D174F2">
              <w:rPr>
                <w:kern w:val="36"/>
                <w:sz w:val="28"/>
                <w:szCs w:val="28"/>
                <w:lang w:val="uk-UA"/>
              </w:rPr>
              <w:t>0,0</w:t>
            </w:r>
          </w:p>
        </w:tc>
      </w:tr>
    </w:tbl>
    <w:p w14:paraId="179ACE3B" w14:textId="77777777" w:rsidR="00967828" w:rsidRPr="006B3E20" w:rsidRDefault="00967828" w:rsidP="002F3015">
      <w:pPr>
        <w:rPr>
          <w:kern w:val="36"/>
          <w:sz w:val="4"/>
          <w:szCs w:val="4"/>
          <w:lang w:val="uk-UA"/>
        </w:rPr>
      </w:pPr>
    </w:p>
    <w:p w14:paraId="5E7D5727" w14:textId="702EFE24" w:rsidR="00967828" w:rsidRPr="0088028E" w:rsidRDefault="006B3E20" w:rsidP="00356B28">
      <w:pPr>
        <w:ind w:left="1276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Гула</w:t>
      </w:r>
      <w:r w:rsidR="00967828" w:rsidRPr="0088028E">
        <w:rPr>
          <w:sz w:val="24"/>
          <w:szCs w:val="24"/>
          <w:lang w:val="uk-UA"/>
        </w:rPr>
        <w:t xml:space="preserve"> 777</w:t>
      </w:r>
      <w:r w:rsidR="00181B00">
        <w:rPr>
          <w:sz w:val="24"/>
          <w:szCs w:val="24"/>
          <w:lang w:val="uk-UA"/>
        </w:rPr>
        <w:t> </w:t>
      </w:r>
      <w:r w:rsidR="00967828" w:rsidRPr="0088028E">
        <w:rPr>
          <w:sz w:val="24"/>
          <w:szCs w:val="24"/>
          <w:lang w:val="uk-UA"/>
        </w:rPr>
        <w:t>8</w:t>
      </w:r>
      <w:r>
        <w:rPr>
          <w:sz w:val="24"/>
          <w:szCs w:val="24"/>
          <w:lang w:val="uk-UA"/>
        </w:rPr>
        <w:t>7</w:t>
      </w:r>
      <w:r w:rsidR="00967828" w:rsidRPr="0088028E">
        <w:rPr>
          <w:sz w:val="24"/>
          <w:szCs w:val="24"/>
          <w:lang w:val="uk-UA"/>
        </w:rPr>
        <w:t>3</w:t>
      </w:r>
    </w:p>
    <w:p w14:paraId="09856D3B" w14:textId="1EB88280" w:rsidR="001B2637" w:rsidRDefault="001B2637">
      <w:pPr>
        <w:suppressAutoHyphens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br w:type="page"/>
      </w:r>
    </w:p>
    <w:p w14:paraId="5EBC1FC9" w14:textId="77777777" w:rsidR="008278B3" w:rsidRPr="00356B28" w:rsidRDefault="008278B3" w:rsidP="00356B28">
      <w:pPr>
        <w:ind w:left="9781"/>
        <w:jc w:val="both"/>
        <w:rPr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lastRenderedPageBreak/>
        <w:t xml:space="preserve">Додаток 2 </w:t>
      </w:r>
    </w:p>
    <w:p w14:paraId="721C5A6D" w14:textId="730D6809" w:rsidR="008278B3" w:rsidRPr="00356B28" w:rsidRDefault="008278B3" w:rsidP="00356B28">
      <w:pPr>
        <w:ind w:left="9781"/>
        <w:jc w:val="both"/>
        <w:rPr>
          <w:color w:val="000000"/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t>до Програми</w:t>
      </w:r>
      <w:r w:rsidRPr="00356B28">
        <w:rPr>
          <w:color w:val="000000"/>
          <w:sz w:val="28"/>
          <w:szCs w:val="28"/>
          <w:lang w:val="uk-UA"/>
        </w:rPr>
        <w:t xml:space="preserve"> реалізації містобудівної політики</w:t>
      </w:r>
      <w:r w:rsidR="00F7209F" w:rsidRPr="00356B28">
        <w:rPr>
          <w:color w:val="000000"/>
          <w:sz w:val="28"/>
          <w:szCs w:val="28"/>
          <w:lang w:val="uk-UA"/>
        </w:rPr>
        <w:t xml:space="preserve">, раціонального використання та охорони земель </w:t>
      </w:r>
      <w:r w:rsidRPr="00356B28">
        <w:rPr>
          <w:color w:val="000000"/>
          <w:sz w:val="28"/>
          <w:szCs w:val="28"/>
          <w:lang w:val="uk-UA"/>
        </w:rPr>
        <w:t>Луцької міської територіальної громади на 202</w:t>
      </w:r>
      <w:r w:rsidR="001F1501" w:rsidRPr="00356B28">
        <w:rPr>
          <w:color w:val="000000"/>
          <w:sz w:val="28"/>
          <w:szCs w:val="28"/>
          <w:lang w:val="uk-UA"/>
        </w:rPr>
        <w:t>5</w:t>
      </w:r>
      <w:r w:rsidR="00356B28">
        <w:rPr>
          <w:color w:val="000000"/>
          <w:sz w:val="28"/>
          <w:szCs w:val="28"/>
          <w:lang w:val="uk-UA"/>
        </w:rPr>
        <w:t>–</w:t>
      </w:r>
      <w:r w:rsidR="00332E6C" w:rsidRPr="00356B28">
        <w:rPr>
          <w:color w:val="000000"/>
          <w:sz w:val="28"/>
          <w:szCs w:val="28"/>
          <w:lang w:val="uk-UA"/>
        </w:rPr>
        <w:t>202</w:t>
      </w:r>
      <w:r w:rsidR="006B3E20">
        <w:rPr>
          <w:color w:val="000000"/>
          <w:sz w:val="28"/>
          <w:szCs w:val="28"/>
          <w:lang w:val="uk-UA"/>
        </w:rPr>
        <w:t>9</w:t>
      </w:r>
      <w:r w:rsidR="00332E6C" w:rsidRPr="00356B28">
        <w:rPr>
          <w:color w:val="000000"/>
          <w:sz w:val="28"/>
          <w:szCs w:val="28"/>
          <w:lang w:val="uk-UA"/>
        </w:rPr>
        <w:t xml:space="preserve"> ро</w:t>
      </w:r>
      <w:r w:rsidRPr="00356B28">
        <w:rPr>
          <w:color w:val="000000"/>
          <w:sz w:val="28"/>
          <w:szCs w:val="28"/>
          <w:lang w:val="uk-UA"/>
        </w:rPr>
        <w:t>к</w:t>
      </w:r>
      <w:r w:rsidR="00332E6C" w:rsidRPr="00356B28">
        <w:rPr>
          <w:color w:val="000000"/>
          <w:sz w:val="28"/>
          <w:szCs w:val="28"/>
          <w:lang w:val="uk-UA"/>
        </w:rPr>
        <w:t>и</w:t>
      </w:r>
    </w:p>
    <w:p w14:paraId="4DFAF8F1" w14:textId="77777777" w:rsidR="006A7A68" w:rsidRDefault="006A7A68" w:rsidP="008278B3">
      <w:pPr>
        <w:jc w:val="center"/>
        <w:rPr>
          <w:kern w:val="36"/>
          <w:sz w:val="28"/>
          <w:szCs w:val="28"/>
          <w:lang w:val="uk-UA"/>
        </w:rPr>
      </w:pPr>
    </w:p>
    <w:p w14:paraId="1BDAC3CB" w14:textId="4BE5E7D0" w:rsidR="00BA130A" w:rsidRPr="00356B28" w:rsidRDefault="00BA130A" w:rsidP="008278B3">
      <w:pPr>
        <w:jc w:val="center"/>
        <w:rPr>
          <w:kern w:val="36"/>
          <w:sz w:val="28"/>
          <w:szCs w:val="28"/>
          <w:lang w:val="uk-UA"/>
        </w:rPr>
      </w:pPr>
      <w:r w:rsidRPr="00356B28">
        <w:rPr>
          <w:kern w:val="36"/>
          <w:sz w:val="28"/>
          <w:szCs w:val="28"/>
          <w:lang w:val="uk-UA"/>
        </w:rPr>
        <w:t>Перелік завдань, заходів та результативні показники</w:t>
      </w:r>
    </w:p>
    <w:p w14:paraId="3295F1A7" w14:textId="77777777" w:rsidR="008278B3" w:rsidRPr="00356B28" w:rsidRDefault="008278B3" w:rsidP="008278B3">
      <w:pPr>
        <w:jc w:val="center"/>
        <w:rPr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t>Програми реалізації містобудівної політики</w:t>
      </w:r>
      <w:r w:rsidR="00F7209F" w:rsidRPr="00356B28">
        <w:rPr>
          <w:sz w:val="28"/>
          <w:szCs w:val="28"/>
          <w:lang w:val="uk-UA"/>
        </w:rPr>
        <w:t>, раціонального використання та охорони земель</w:t>
      </w:r>
    </w:p>
    <w:p w14:paraId="3D646245" w14:textId="65020375" w:rsidR="008278B3" w:rsidRDefault="008278B3" w:rsidP="008278B3">
      <w:pPr>
        <w:jc w:val="center"/>
        <w:rPr>
          <w:sz w:val="28"/>
          <w:szCs w:val="28"/>
          <w:lang w:val="uk-UA"/>
        </w:rPr>
      </w:pPr>
      <w:r w:rsidRPr="00356B28">
        <w:rPr>
          <w:sz w:val="28"/>
          <w:szCs w:val="28"/>
          <w:lang w:val="uk-UA"/>
        </w:rPr>
        <w:t>Луцької міської територіальної громади на 202</w:t>
      </w:r>
      <w:r w:rsidR="001F1501" w:rsidRPr="00356B28">
        <w:rPr>
          <w:sz w:val="28"/>
          <w:szCs w:val="28"/>
          <w:lang w:val="uk-UA"/>
        </w:rPr>
        <w:t>5</w:t>
      </w:r>
      <w:r w:rsidR="00356B28">
        <w:rPr>
          <w:sz w:val="28"/>
          <w:szCs w:val="28"/>
          <w:lang w:val="uk-UA"/>
        </w:rPr>
        <w:t>–</w:t>
      </w:r>
      <w:r w:rsidR="00FE720A" w:rsidRPr="00356B28">
        <w:rPr>
          <w:sz w:val="28"/>
          <w:szCs w:val="28"/>
          <w:lang w:val="uk-UA"/>
        </w:rPr>
        <w:t>202</w:t>
      </w:r>
      <w:r w:rsidR="006B3E20">
        <w:rPr>
          <w:sz w:val="28"/>
          <w:szCs w:val="28"/>
          <w:lang w:val="uk-UA"/>
        </w:rPr>
        <w:t>9</w:t>
      </w:r>
      <w:r w:rsidR="00FE720A" w:rsidRPr="00356B28">
        <w:rPr>
          <w:sz w:val="28"/>
          <w:szCs w:val="28"/>
          <w:lang w:val="uk-UA"/>
        </w:rPr>
        <w:t xml:space="preserve"> ро</w:t>
      </w:r>
      <w:r w:rsidRPr="00356B28">
        <w:rPr>
          <w:sz w:val="28"/>
          <w:szCs w:val="28"/>
          <w:lang w:val="uk-UA"/>
        </w:rPr>
        <w:t>к</w:t>
      </w:r>
      <w:r w:rsidR="00FE720A" w:rsidRPr="00356B28">
        <w:rPr>
          <w:sz w:val="28"/>
          <w:szCs w:val="28"/>
          <w:lang w:val="uk-UA"/>
        </w:rPr>
        <w:t>и</w:t>
      </w:r>
    </w:p>
    <w:p w14:paraId="6F13A2F6" w14:textId="77777777" w:rsidR="00127438" w:rsidRPr="00356B28" w:rsidRDefault="00127438" w:rsidP="008278B3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699"/>
        <w:gridCol w:w="4931"/>
        <w:gridCol w:w="2246"/>
        <w:gridCol w:w="1297"/>
        <w:gridCol w:w="1105"/>
        <w:gridCol w:w="8"/>
        <w:gridCol w:w="1167"/>
        <w:gridCol w:w="7"/>
        <w:gridCol w:w="2315"/>
      </w:tblGrid>
      <w:tr w:rsidR="00A235E3" w:rsidRPr="00356B28" w14:paraId="5D32842E" w14:textId="77777777" w:rsidTr="00660C14">
        <w:tc>
          <w:tcPr>
            <w:tcW w:w="529" w:type="dxa"/>
            <w:vMerge w:val="restart"/>
          </w:tcPr>
          <w:p w14:paraId="6A1FF0B9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99" w:type="dxa"/>
            <w:vMerge w:val="restart"/>
          </w:tcPr>
          <w:p w14:paraId="6662D27B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Назва завдання</w:t>
            </w:r>
          </w:p>
        </w:tc>
        <w:tc>
          <w:tcPr>
            <w:tcW w:w="4931" w:type="dxa"/>
            <w:vMerge w:val="restart"/>
          </w:tcPr>
          <w:p w14:paraId="78319A63" w14:textId="32E6A470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246" w:type="dxa"/>
            <w:vMerge w:val="restart"/>
          </w:tcPr>
          <w:p w14:paraId="21FCC2C6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297" w:type="dxa"/>
            <w:vMerge w:val="restart"/>
          </w:tcPr>
          <w:p w14:paraId="78C8F4AD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Терміни виконання</w:t>
            </w:r>
          </w:p>
        </w:tc>
        <w:tc>
          <w:tcPr>
            <w:tcW w:w="2287" w:type="dxa"/>
            <w:gridSpan w:val="4"/>
          </w:tcPr>
          <w:p w14:paraId="505F8D61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2315" w:type="dxa"/>
          </w:tcPr>
          <w:p w14:paraId="7CBF97E1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Результативні показники (фактичні/планові)</w:t>
            </w:r>
          </w:p>
        </w:tc>
      </w:tr>
      <w:tr w:rsidR="00A235E3" w:rsidRPr="00356B28" w14:paraId="77356EE0" w14:textId="77777777" w:rsidTr="00660C14">
        <w:tc>
          <w:tcPr>
            <w:tcW w:w="529" w:type="dxa"/>
            <w:vMerge/>
          </w:tcPr>
          <w:p w14:paraId="7605B2D9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53AB1C60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  <w:vMerge/>
          </w:tcPr>
          <w:p w14:paraId="666C7E4B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  <w:vMerge/>
          </w:tcPr>
          <w:p w14:paraId="6B35E0E7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  <w:vMerge/>
          </w:tcPr>
          <w:p w14:paraId="0D020012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5" w:type="dxa"/>
          </w:tcPr>
          <w:p w14:paraId="20C979A6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Джерела</w:t>
            </w:r>
          </w:p>
        </w:tc>
        <w:tc>
          <w:tcPr>
            <w:tcW w:w="1175" w:type="dxa"/>
            <w:gridSpan w:val="2"/>
          </w:tcPr>
          <w:p w14:paraId="6C4C973D" w14:textId="06753274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Обсяги, тис.</w:t>
            </w:r>
            <w:r w:rsidR="001B2637" w:rsidRPr="00356B28">
              <w:rPr>
                <w:sz w:val="24"/>
                <w:szCs w:val="24"/>
                <w:lang w:val="uk-UA"/>
              </w:rPr>
              <w:t xml:space="preserve"> </w:t>
            </w:r>
            <w:r w:rsidRPr="00356B28">
              <w:rPr>
                <w:sz w:val="24"/>
                <w:szCs w:val="24"/>
                <w:lang w:val="uk-UA"/>
              </w:rPr>
              <w:t>грн</w:t>
            </w:r>
          </w:p>
        </w:tc>
        <w:tc>
          <w:tcPr>
            <w:tcW w:w="2322" w:type="dxa"/>
            <w:gridSpan w:val="2"/>
          </w:tcPr>
          <w:p w14:paraId="5152F95E" w14:textId="77777777" w:rsidR="00BA130A" w:rsidRPr="00356B28" w:rsidRDefault="00BA130A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76652CB6" w14:textId="77777777" w:rsidTr="00660C14">
        <w:tc>
          <w:tcPr>
            <w:tcW w:w="529" w:type="dxa"/>
            <w:vMerge w:val="restart"/>
          </w:tcPr>
          <w:p w14:paraId="57EB7E8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99" w:type="dxa"/>
            <w:vMerge w:val="restart"/>
          </w:tcPr>
          <w:p w14:paraId="00613A3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Здійснення заходів із землеустрою</w:t>
            </w:r>
          </w:p>
        </w:tc>
        <w:tc>
          <w:tcPr>
            <w:tcW w:w="4931" w:type="dxa"/>
          </w:tcPr>
          <w:p w14:paraId="1CEBEBDB" w14:textId="77777777" w:rsidR="006A7A68" w:rsidRDefault="00315EA3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1.1.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 xml:space="preserve">Розроблення землевпорядної та </w:t>
            </w:r>
            <w:proofErr w:type="spellStart"/>
            <w:r w:rsidRPr="00356B28">
              <w:rPr>
                <w:sz w:val="24"/>
                <w:szCs w:val="24"/>
                <w:lang w:val="uk-UA"/>
              </w:rPr>
              <w:t>землеоціночної</w:t>
            </w:r>
            <w:proofErr w:type="spellEnd"/>
            <w:r w:rsidRPr="00356B28">
              <w:rPr>
                <w:sz w:val="24"/>
                <w:szCs w:val="24"/>
                <w:lang w:val="uk-UA"/>
              </w:rPr>
              <w:t xml:space="preserve"> документації земельних ділянок, що пропонуватимуться до продажу на земельних торгах на території м. Луцька</w:t>
            </w:r>
          </w:p>
          <w:p w14:paraId="2D03F70D" w14:textId="4E8B8048" w:rsidR="006A7A68" w:rsidRPr="00356B28" w:rsidRDefault="006A7A68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</w:tcPr>
          <w:p w14:paraId="0C296CB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2C3D6DAC" w14:textId="6B4C061A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AC31E3" w:rsidRPr="00356B28">
              <w:rPr>
                <w:sz w:val="24"/>
                <w:szCs w:val="24"/>
                <w:lang w:val="uk-UA"/>
              </w:rPr>
              <w:t>5</w:t>
            </w:r>
          </w:p>
          <w:p w14:paraId="4BA51F3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8D88BE0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AC31E3" w:rsidRPr="00356B28">
              <w:rPr>
                <w:sz w:val="24"/>
                <w:szCs w:val="24"/>
                <w:lang w:val="uk-UA"/>
              </w:rPr>
              <w:t>6</w:t>
            </w:r>
          </w:p>
          <w:p w14:paraId="38DCFEBC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6C01F74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5DD598AC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FB3828C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3AF6342A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ACA3D5" w14:textId="02F22F43" w:rsidR="000B34EE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3215E418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0CDC2BA9" w14:textId="0DC93162" w:rsidR="00315EA3" w:rsidRPr="00356B28" w:rsidRDefault="001041E9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60</w:t>
            </w:r>
            <w:r w:rsidR="00315EA3" w:rsidRPr="00356B28">
              <w:rPr>
                <w:sz w:val="24"/>
                <w:szCs w:val="24"/>
                <w:lang w:val="uk-UA"/>
              </w:rPr>
              <w:t>0,0</w:t>
            </w:r>
          </w:p>
          <w:p w14:paraId="7583BC0C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E1E3A51" w14:textId="77777777" w:rsidR="00315EA3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  <w:p w14:paraId="13DC6CA8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DBF30EC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800,0</w:t>
            </w:r>
          </w:p>
          <w:p w14:paraId="02595196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10BCB75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800,0</w:t>
            </w:r>
          </w:p>
          <w:p w14:paraId="6D08CCC1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9D20767" w14:textId="79842266" w:rsidR="000B34EE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vMerge w:val="restart"/>
          </w:tcPr>
          <w:p w14:paraId="6972DBB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Розроблення землевпорядної документації для раціонального використання та охорони земель територіальної громади</w:t>
            </w:r>
          </w:p>
        </w:tc>
      </w:tr>
      <w:tr w:rsidR="00315EA3" w:rsidRPr="00356B28" w14:paraId="4DD5DAB9" w14:textId="77777777" w:rsidTr="00660C14">
        <w:tc>
          <w:tcPr>
            <w:tcW w:w="529" w:type="dxa"/>
            <w:vMerge/>
          </w:tcPr>
          <w:p w14:paraId="22714BC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6F74453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0CEAFC44" w14:textId="77777777" w:rsidR="006A7A68" w:rsidRDefault="00315EA3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1.2.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 xml:space="preserve">Розроблення землевпорядної та </w:t>
            </w:r>
            <w:proofErr w:type="spellStart"/>
            <w:r w:rsidRPr="00356B28">
              <w:rPr>
                <w:sz w:val="24"/>
                <w:szCs w:val="24"/>
                <w:lang w:val="uk-UA"/>
              </w:rPr>
              <w:t>землеоціночної</w:t>
            </w:r>
            <w:proofErr w:type="spellEnd"/>
            <w:r w:rsidRPr="00356B28">
              <w:rPr>
                <w:sz w:val="24"/>
                <w:szCs w:val="24"/>
                <w:lang w:val="uk-UA"/>
              </w:rPr>
              <w:t xml:space="preserve"> документації земельних ділянок, що пропонуватимуться до продажу на земельних торгах на території приєднаних населених пунктів</w:t>
            </w:r>
          </w:p>
          <w:p w14:paraId="5A912759" w14:textId="302D2259" w:rsidR="006A7A68" w:rsidRPr="00356B28" w:rsidRDefault="006A7A68" w:rsidP="006A7A68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</w:tcPr>
          <w:p w14:paraId="0D9F7AA5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lastRenderedPageBreak/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592CA078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201510DC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33485A9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70F89802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BEC68FC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07844086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FA0CCBB" w14:textId="77777777" w:rsidR="00315EA3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4913B6F3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7FBF89F" w14:textId="04342B34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587DC89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lastRenderedPageBreak/>
              <w:t>Бюджет громади</w:t>
            </w:r>
          </w:p>
        </w:tc>
        <w:tc>
          <w:tcPr>
            <w:tcW w:w="1175" w:type="dxa"/>
            <w:gridSpan w:val="2"/>
          </w:tcPr>
          <w:p w14:paraId="04133BC4" w14:textId="7AB759E5" w:rsidR="002D1731" w:rsidRPr="00356B28" w:rsidRDefault="002D1731" w:rsidP="002D173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Pr="00356B28">
              <w:rPr>
                <w:sz w:val="24"/>
                <w:szCs w:val="24"/>
                <w:lang w:val="uk-UA"/>
              </w:rPr>
              <w:t>00,0</w:t>
            </w:r>
          </w:p>
          <w:p w14:paraId="70E891F0" w14:textId="77777777" w:rsidR="002D1731" w:rsidRPr="00356B28" w:rsidRDefault="002D1731" w:rsidP="002D173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53385D2" w14:textId="2004B68B" w:rsidR="002D1731" w:rsidRDefault="002D1731" w:rsidP="002D173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  <w:r w:rsidRPr="00356B28">
              <w:rPr>
                <w:sz w:val="24"/>
                <w:szCs w:val="24"/>
                <w:lang w:val="uk-UA"/>
              </w:rPr>
              <w:t>00,0</w:t>
            </w:r>
          </w:p>
          <w:p w14:paraId="44A196D7" w14:textId="77777777" w:rsidR="002D1731" w:rsidRDefault="002D1731" w:rsidP="002D173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6248FE0" w14:textId="5A21A01E" w:rsidR="002D1731" w:rsidRDefault="002D1731" w:rsidP="002D173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</w:t>
            </w:r>
          </w:p>
          <w:p w14:paraId="43B028B7" w14:textId="77777777" w:rsidR="002D1731" w:rsidRDefault="002D1731" w:rsidP="002D173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43A16B2" w14:textId="77777777" w:rsidR="00315EA3" w:rsidRDefault="002D1731" w:rsidP="002D173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600,0</w:t>
            </w:r>
          </w:p>
          <w:p w14:paraId="55E28765" w14:textId="77777777" w:rsidR="000B34EE" w:rsidRDefault="000B34EE" w:rsidP="002D173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CDCEFCB" w14:textId="559E0AD9" w:rsidR="000B34EE" w:rsidRPr="00356B28" w:rsidRDefault="000B34EE" w:rsidP="002D1731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vMerge/>
          </w:tcPr>
          <w:p w14:paraId="72E81E0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74C4E76A" w14:textId="77777777" w:rsidTr="00660C14">
        <w:tc>
          <w:tcPr>
            <w:tcW w:w="529" w:type="dxa"/>
            <w:vMerge/>
          </w:tcPr>
          <w:p w14:paraId="2034CAB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2452A53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6FD82738" w14:textId="77777777" w:rsidR="006A7A68" w:rsidRDefault="00315EA3" w:rsidP="003371EF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1.3.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документації з проведення експертних грошових оцінок, земельних ділянок, продаж яких здійснюватиметься шляхом викупу, власниками об’єктів нерухомого майна, які знаходяться на земельних ділянках, що підлягають продажу</w:t>
            </w:r>
          </w:p>
          <w:p w14:paraId="11988EFD" w14:textId="3C2B9AA3" w:rsidR="00315EA3" w:rsidRPr="00D44D7D" w:rsidRDefault="00315EA3" w:rsidP="003371EF">
            <w:pPr>
              <w:tabs>
                <w:tab w:val="left" w:pos="7675"/>
              </w:tabs>
              <w:jc w:val="both"/>
              <w:rPr>
                <w:strike/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46" w:type="dxa"/>
          </w:tcPr>
          <w:p w14:paraId="24B2443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48E76AD9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70FADFD8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36A5994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01FB6334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4196C9A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7E6817F3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0CEC810" w14:textId="77777777" w:rsidR="00315EA3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2B56D204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A791228" w14:textId="45A4BC3D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01BA618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663D099B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700,0</w:t>
            </w:r>
          </w:p>
          <w:p w14:paraId="4EA65FAB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7DA340C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850,0</w:t>
            </w:r>
          </w:p>
          <w:p w14:paraId="7D599A52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616E92A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900,0</w:t>
            </w:r>
          </w:p>
          <w:p w14:paraId="443F737A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89C5FC1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900,0</w:t>
            </w:r>
          </w:p>
          <w:p w14:paraId="0514ECD5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FB1043A" w14:textId="01E977E5" w:rsidR="000B34EE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vMerge/>
          </w:tcPr>
          <w:p w14:paraId="24FC0E7F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4A04AD2D" w14:textId="77777777" w:rsidTr="00660C14">
        <w:tc>
          <w:tcPr>
            <w:tcW w:w="529" w:type="dxa"/>
            <w:vMerge/>
          </w:tcPr>
          <w:p w14:paraId="40EEC013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224B686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185C4A53" w14:textId="77777777" w:rsidR="00315EA3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1.4.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землевпорядної документації, з метою поділу</w:t>
            </w:r>
            <w:r w:rsid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/</w:t>
            </w:r>
            <w:r w:rsid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об’єднання та відновлення меж земельних ділянок на території м. Луцька</w:t>
            </w:r>
          </w:p>
          <w:p w14:paraId="41F1068B" w14:textId="694C8FBA" w:rsidR="006A7A68" w:rsidRPr="00D44D7D" w:rsidRDefault="006A7A6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14:paraId="5694D52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390760A6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6B1388FC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77B0CBA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76A42C09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33A47C3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3DDFCC4C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2F0D974" w14:textId="77777777" w:rsidR="00315EA3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02DB7CF0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97CA5D1" w14:textId="368A06BB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7DF2077B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4916019A" w14:textId="0063027A" w:rsidR="00315EA3" w:rsidRPr="00356B28" w:rsidRDefault="0038649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  <w:p w14:paraId="6C485DF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5E870DE" w14:textId="77777777" w:rsidR="00315EA3" w:rsidRDefault="0038649D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1041E9" w:rsidRPr="00356B28">
              <w:rPr>
                <w:sz w:val="24"/>
                <w:szCs w:val="24"/>
                <w:lang w:val="uk-UA"/>
              </w:rPr>
              <w:t>00</w:t>
            </w:r>
            <w:r w:rsidR="00315EA3" w:rsidRPr="00356B28">
              <w:rPr>
                <w:sz w:val="24"/>
                <w:szCs w:val="24"/>
                <w:lang w:val="uk-UA"/>
              </w:rPr>
              <w:t>,0</w:t>
            </w:r>
          </w:p>
          <w:p w14:paraId="5F0BFF88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4C80417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257D565C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DADADCF" w14:textId="77777777" w:rsidR="002D1731" w:rsidRDefault="002D173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345C7E42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F49B196" w14:textId="15068834" w:rsidR="000B34EE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322" w:type="dxa"/>
            <w:gridSpan w:val="2"/>
            <w:vMerge/>
          </w:tcPr>
          <w:p w14:paraId="392E8DD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32B38204" w14:textId="77777777" w:rsidTr="00660C14">
        <w:tc>
          <w:tcPr>
            <w:tcW w:w="529" w:type="dxa"/>
            <w:vMerge/>
          </w:tcPr>
          <w:p w14:paraId="30746E0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7DAE558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284B9AC1" w14:textId="77777777" w:rsidR="00315EA3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1.5.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технічної документації щодо поділу сформованих і зареєстрованих земельних ділянок в межах приєднаних населених пунктів та за межами населених пунктів</w:t>
            </w:r>
          </w:p>
          <w:p w14:paraId="24147C28" w14:textId="06FC4440" w:rsidR="006A7A68" w:rsidRPr="00356B28" w:rsidRDefault="006A7A6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</w:tcPr>
          <w:p w14:paraId="40EBC91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51FDD0F5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11461E26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9FF54CC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6364EA67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1815885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4A2DBDC2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A088777" w14:textId="77777777" w:rsidR="00315EA3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28EAF1F2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2FDDFA6" w14:textId="32450F95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4079BEF1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199F0303" w14:textId="2906417D" w:rsidR="00315EA3" w:rsidRPr="00356B28" w:rsidRDefault="0038649D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  <w:p w14:paraId="04434D4E" w14:textId="77777777" w:rsidR="00315EA3" w:rsidRPr="00356B28" w:rsidRDefault="00315EA3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7E4EA7B" w14:textId="77777777" w:rsidR="00315EA3" w:rsidRDefault="0038649D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</w:t>
            </w:r>
            <w:r w:rsidR="00315EA3" w:rsidRPr="00356B28">
              <w:rPr>
                <w:sz w:val="24"/>
                <w:szCs w:val="24"/>
                <w:lang w:val="uk-UA"/>
              </w:rPr>
              <w:t>00,0</w:t>
            </w:r>
          </w:p>
          <w:p w14:paraId="7CBE5190" w14:textId="77777777" w:rsidR="00963AD2" w:rsidRDefault="00963AD2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A08326C" w14:textId="77777777" w:rsidR="00963AD2" w:rsidRDefault="00963AD2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1D76A6A8" w14:textId="77777777" w:rsidR="00963AD2" w:rsidRDefault="00963AD2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3C54958" w14:textId="77777777" w:rsidR="00963AD2" w:rsidRDefault="00963AD2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364C3B28" w14:textId="77777777" w:rsidR="000B34EE" w:rsidRDefault="000B34EE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4F95A31" w14:textId="24B1FF9F" w:rsidR="000B34EE" w:rsidRPr="00356B28" w:rsidRDefault="000B34EE" w:rsidP="00A45438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322" w:type="dxa"/>
            <w:gridSpan w:val="2"/>
            <w:vMerge/>
          </w:tcPr>
          <w:p w14:paraId="0D05CDC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44A8525D" w14:textId="77777777" w:rsidTr="00660C14">
        <w:tc>
          <w:tcPr>
            <w:tcW w:w="529" w:type="dxa"/>
            <w:vMerge/>
          </w:tcPr>
          <w:p w14:paraId="2B8F9491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3E43529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37C47BD8" w14:textId="5ADBFC4D" w:rsidR="00315EA3" w:rsidRPr="00356B28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1.6.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Оновлення технічної документації щодо нормативної грошової оцінки земель м</w:t>
            </w:r>
            <w:r w:rsidR="00555AF2" w:rsidRPr="00356B28">
              <w:rPr>
                <w:sz w:val="24"/>
                <w:szCs w:val="24"/>
                <w:lang w:val="uk-UA"/>
              </w:rPr>
              <w:t>.</w:t>
            </w:r>
            <w:r w:rsidR="00660C14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Луцька</w:t>
            </w:r>
          </w:p>
        </w:tc>
        <w:tc>
          <w:tcPr>
            <w:tcW w:w="2246" w:type="dxa"/>
          </w:tcPr>
          <w:p w14:paraId="06B27CEE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07CFD328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</w:tcPr>
          <w:p w14:paraId="5E9F35E4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1CE35B8C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93BDD07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689B4735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807AB26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493DA40D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311F6A6" w14:textId="77777777" w:rsidR="00315EA3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2BFA9CFD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CDF3199" w14:textId="6E20E8BA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297EA0F0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79F0CF4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400,0</w:t>
            </w:r>
          </w:p>
          <w:p w14:paraId="264DE56A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BE5AB0F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400,0</w:t>
            </w:r>
          </w:p>
          <w:p w14:paraId="1BBEFF52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B894D01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0E84F9C5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6BF04A9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62AF25F5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66D393" w14:textId="7B2C82BB" w:rsidR="00963AD2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322" w:type="dxa"/>
            <w:gridSpan w:val="2"/>
            <w:vMerge/>
          </w:tcPr>
          <w:p w14:paraId="24CF6D7E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346DB135" w14:textId="77777777" w:rsidTr="00660C14">
        <w:tc>
          <w:tcPr>
            <w:tcW w:w="529" w:type="dxa"/>
            <w:vMerge/>
          </w:tcPr>
          <w:p w14:paraId="086CA09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4A597C6C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66072495" w14:textId="3D333B85" w:rsidR="00315EA3" w:rsidRPr="00356B28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1.7.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Оновлення та розроблення технічної документації щодо нормативної грошової оцінки земель 35 населених пунктів</w:t>
            </w:r>
          </w:p>
        </w:tc>
        <w:tc>
          <w:tcPr>
            <w:tcW w:w="2246" w:type="dxa"/>
          </w:tcPr>
          <w:p w14:paraId="335743D9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3B1350CE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</w:tcPr>
          <w:p w14:paraId="3175E6FB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132AF9F0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2C32A60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443D9BF0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A9411CB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6D7B56C9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14A7F22" w14:textId="77777777" w:rsidR="00315EA3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7D7E1936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854DAB" w14:textId="1C562DED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36016519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6E9050F6" w14:textId="76FF5A74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2000,0</w:t>
            </w:r>
          </w:p>
          <w:p w14:paraId="317EE840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E92F16B" w14:textId="77777777" w:rsidR="00315EA3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="00315EA3" w:rsidRPr="00356B28">
              <w:rPr>
                <w:sz w:val="24"/>
                <w:szCs w:val="24"/>
                <w:lang w:val="uk-UA"/>
              </w:rPr>
              <w:t>000,0</w:t>
            </w:r>
          </w:p>
          <w:p w14:paraId="6EBFD9EC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79F4A2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2000,0</w:t>
            </w:r>
          </w:p>
          <w:p w14:paraId="4219F7A8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94DDF90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  <w:p w14:paraId="4CD8778F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CA0B4E4" w14:textId="11AA9DB9" w:rsidR="000B34EE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322" w:type="dxa"/>
            <w:gridSpan w:val="2"/>
            <w:vMerge/>
          </w:tcPr>
          <w:p w14:paraId="6C488044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15EA3" w:rsidRPr="00356B28" w14:paraId="66DB72E0" w14:textId="77777777" w:rsidTr="00660C14">
        <w:tc>
          <w:tcPr>
            <w:tcW w:w="529" w:type="dxa"/>
            <w:vMerge/>
          </w:tcPr>
          <w:p w14:paraId="6F340582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39C44277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39369AFC" w14:textId="25AA97B2" w:rsidR="00315EA3" w:rsidRPr="00356B28" w:rsidRDefault="00315EA3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1.8.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Коригування меж населених пунктів</w:t>
            </w:r>
          </w:p>
        </w:tc>
        <w:tc>
          <w:tcPr>
            <w:tcW w:w="2246" w:type="dxa"/>
          </w:tcPr>
          <w:p w14:paraId="6B408AD1" w14:textId="77777777" w:rsidR="00315EA3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7EE48185" w14:textId="77777777" w:rsidR="006A7A68" w:rsidRPr="00356B28" w:rsidRDefault="006A7A6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</w:tcPr>
          <w:p w14:paraId="1D284D2D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2E258127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FD88BC8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617776F5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F1B8639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1DF8FDCB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F695B81" w14:textId="77777777" w:rsidR="00315EA3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6765482A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11F4AE4" w14:textId="7F76F833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3888FA26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79F15E2A" w14:textId="1279BBE4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2000,0</w:t>
            </w:r>
          </w:p>
          <w:p w14:paraId="3BB673B5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146B7E0" w14:textId="77777777" w:rsidR="00315EA3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="00315EA3" w:rsidRPr="00356B28">
              <w:rPr>
                <w:sz w:val="24"/>
                <w:szCs w:val="24"/>
                <w:lang w:val="uk-UA"/>
              </w:rPr>
              <w:t>000,0</w:t>
            </w:r>
          </w:p>
          <w:p w14:paraId="713A7232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055856C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  <w:p w14:paraId="57E05ED9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4F11320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  <w:p w14:paraId="0ABE8740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181C9BC" w14:textId="5DEB26F1" w:rsidR="000B34EE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vMerge/>
          </w:tcPr>
          <w:p w14:paraId="4B25091D" w14:textId="77777777" w:rsidR="00315EA3" w:rsidRPr="00356B28" w:rsidRDefault="00315EA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8649D" w:rsidRPr="00356B28" w14:paraId="4A211451" w14:textId="77777777" w:rsidTr="00660C14">
        <w:tc>
          <w:tcPr>
            <w:tcW w:w="529" w:type="dxa"/>
            <w:vMerge/>
          </w:tcPr>
          <w:p w14:paraId="663C4B86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322A316B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17B69244" w14:textId="5A605913" w:rsidR="0038649D" w:rsidRPr="00356B28" w:rsidRDefault="0038649D" w:rsidP="0038649D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1.9. Проведення інвентаризації земель</w:t>
            </w:r>
          </w:p>
        </w:tc>
        <w:tc>
          <w:tcPr>
            <w:tcW w:w="2246" w:type="dxa"/>
          </w:tcPr>
          <w:p w14:paraId="34DA8E3C" w14:textId="77777777" w:rsidR="0038649D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5215FD9D" w14:textId="45C2F1BE" w:rsidR="006F4819" w:rsidRPr="00356B28" w:rsidRDefault="006F4819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</w:tcPr>
          <w:p w14:paraId="4A59302B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lastRenderedPageBreak/>
              <w:t>2025</w:t>
            </w:r>
          </w:p>
          <w:p w14:paraId="5A99BDC8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71296FE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7F377958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E371477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2027</w:t>
            </w:r>
          </w:p>
          <w:p w14:paraId="7218D77E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6941896" w14:textId="77777777" w:rsidR="0038649D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13A142EE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0AF51BE" w14:textId="38B08782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50DFBA78" w14:textId="0A1AB7CE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lastRenderedPageBreak/>
              <w:t>Бюджет громади</w:t>
            </w:r>
          </w:p>
        </w:tc>
        <w:tc>
          <w:tcPr>
            <w:tcW w:w="1175" w:type="dxa"/>
            <w:gridSpan w:val="2"/>
          </w:tcPr>
          <w:p w14:paraId="3E0A0ED0" w14:textId="55BE9A9E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22E70526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E1656F4" w14:textId="77777777" w:rsidR="0038649D" w:rsidRDefault="00963AD2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="0038649D" w:rsidRPr="00356B28">
              <w:rPr>
                <w:sz w:val="24"/>
                <w:szCs w:val="24"/>
                <w:lang w:val="uk-UA"/>
              </w:rPr>
              <w:t>000,0</w:t>
            </w:r>
          </w:p>
          <w:p w14:paraId="5CD59A50" w14:textId="77777777" w:rsidR="00963AD2" w:rsidRDefault="00963AD2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E0D9A62" w14:textId="77777777" w:rsidR="00963AD2" w:rsidRDefault="00963AD2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2000,0</w:t>
            </w:r>
          </w:p>
          <w:p w14:paraId="589738E3" w14:textId="77777777" w:rsidR="00963AD2" w:rsidRDefault="00963AD2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2E4D002" w14:textId="77777777" w:rsidR="00963AD2" w:rsidRDefault="00963AD2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2000,0</w:t>
            </w:r>
          </w:p>
          <w:p w14:paraId="189BE9A2" w14:textId="77777777" w:rsidR="000B34EE" w:rsidRDefault="000B34EE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2015C45" w14:textId="524FCBD8" w:rsidR="000B34EE" w:rsidRPr="00356B28" w:rsidRDefault="000B34EE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2000,0</w:t>
            </w:r>
          </w:p>
        </w:tc>
        <w:tc>
          <w:tcPr>
            <w:tcW w:w="2322" w:type="dxa"/>
            <w:gridSpan w:val="2"/>
          </w:tcPr>
          <w:p w14:paraId="793D9243" w14:textId="77777777" w:rsidR="0038649D" w:rsidRPr="00356B28" w:rsidRDefault="0038649D" w:rsidP="0038649D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05981" w:rsidRPr="00356B28" w14:paraId="26F2B0C1" w14:textId="77777777" w:rsidTr="00660C14">
        <w:tc>
          <w:tcPr>
            <w:tcW w:w="529" w:type="dxa"/>
            <w:vMerge/>
          </w:tcPr>
          <w:p w14:paraId="0BD2F74F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376655CF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6D00B0C8" w14:textId="77777777" w:rsidR="00F05981" w:rsidRDefault="00F05981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1.</w:t>
            </w:r>
            <w:r w:rsidR="006C5060" w:rsidRPr="00356B28">
              <w:rPr>
                <w:sz w:val="24"/>
                <w:szCs w:val="24"/>
                <w:lang w:val="uk-UA"/>
              </w:rPr>
              <w:t>10</w:t>
            </w:r>
            <w:r w:rsidRPr="00356B28">
              <w:rPr>
                <w:sz w:val="24"/>
                <w:szCs w:val="24"/>
                <w:lang w:val="uk-UA"/>
              </w:rPr>
              <w:t>.</w:t>
            </w:r>
            <w:r w:rsidR="001B2637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uk-UA"/>
              </w:rPr>
              <w:t>Розроблення паспортів водних об’єктів для продажу права оренди водних об’єктів на земельних торгах з урахуванням топографо-геодезичних робіт</w:t>
            </w:r>
          </w:p>
          <w:p w14:paraId="6BF6C44F" w14:textId="098B49DC" w:rsidR="00356B28" w:rsidRPr="00356B28" w:rsidRDefault="00356B28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</w:tcPr>
          <w:p w14:paraId="74D5E9EE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00B88014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41163A62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CCAA782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5588E65D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FFA6A34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44C946B9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1EDA5C2" w14:textId="77777777" w:rsidR="00F05981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703F8693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A645AA7" w14:textId="27028747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26F6B606" w14:textId="77777777" w:rsidR="00F05981" w:rsidRPr="00356B28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7EF59F1D" w14:textId="57921EBB" w:rsidR="00F05981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1500,0</w:t>
            </w:r>
          </w:p>
          <w:p w14:paraId="038FA806" w14:textId="77777777" w:rsidR="00AC31E3" w:rsidRPr="00356B28" w:rsidRDefault="00AC31E3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E681B19" w14:textId="77777777" w:rsidR="00F05981" w:rsidRDefault="00F0598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5055BAD7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7E59970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51802C83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C4A319D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084F44D8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FE62840" w14:textId="4C0A16C1" w:rsidR="00963AD2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</w:tcPr>
          <w:p w14:paraId="2BA2FDE3" w14:textId="77777777" w:rsidR="00F05981" w:rsidRPr="00356B28" w:rsidRDefault="003D194C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 xml:space="preserve">Кількість виготовлених паспортів водних </w:t>
            </w:r>
          </w:p>
        </w:tc>
      </w:tr>
      <w:tr w:rsidR="00477CB0" w:rsidRPr="00356B28" w14:paraId="7390086B" w14:textId="77777777" w:rsidTr="00660C14">
        <w:tc>
          <w:tcPr>
            <w:tcW w:w="529" w:type="dxa"/>
            <w:vMerge w:val="restart"/>
          </w:tcPr>
          <w:p w14:paraId="477393EF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699" w:type="dxa"/>
            <w:vMerge w:val="restart"/>
          </w:tcPr>
          <w:p w14:paraId="37FF1E07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Заходи з реалізації містобудівної політики</w:t>
            </w:r>
          </w:p>
        </w:tc>
        <w:tc>
          <w:tcPr>
            <w:tcW w:w="4931" w:type="dxa"/>
          </w:tcPr>
          <w:p w14:paraId="55DEEF4E" w14:textId="77777777" w:rsidR="00477CB0" w:rsidRDefault="00477CB0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2.1. Розроблення містобудівної документації, в тому числі Комплексного плану просторового розвитку території Луцької міської територіальної громади</w:t>
            </w:r>
          </w:p>
          <w:p w14:paraId="512FC317" w14:textId="7FF10836" w:rsidR="00477CB0" w:rsidRPr="00356B28" w:rsidRDefault="00477CB0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</w:tcPr>
          <w:p w14:paraId="305C2D50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6154AFC3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8E7C514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E803FB2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591868AD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74ACF6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4F1C135C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B01ED9E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554B5346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AED46F3" w14:textId="566485BC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5BC7BB55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186A8AAA" w14:textId="2BB6AD5B" w:rsidR="00477CB0" w:rsidRPr="00356B28" w:rsidRDefault="00AD0198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477CB0" w:rsidRPr="00356B28">
              <w:rPr>
                <w:sz w:val="24"/>
                <w:szCs w:val="24"/>
                <w:lang w:val="uk-UA"/>
              </w:rPr>
              <w:t>5 000,0</w:t>
            </w:r>
          </w:p>
          <w:p w14:paraId="05482B24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8EE8BE7" w14:textId="77777777" w:rsidR="00477CB0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477CB0" w:rsidRPr="00356B28">
              <w:rPr>
                <w:sz w:val="24"/>
                <w:szCs w:val="24"/>
                <w:lang w:val="uk-UA"/>
              </w:rPr>
              <w:t>5000,0</w:t>
            </w:r>
          </w:p>
          <w:p w14:paraId="79364217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8EE89A0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10000,0</w:t>
            </w:r>
          </w:p>
          <w:p w14:paraId="26D9D04E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E032AEA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5000,0</w:t>
            </w:r>
          </w:p>
          <w:p w14:paraId="26256344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09FAF20" w14:textId="5BB7B45D" w:rsidR="000B34EE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5000,0</w:t>
            </w:r>
          </w:p>
        </w:tc>
        <w:tc>
          <w:tcPr>
            <w:tcW w:w="2322" w:type="dxa"/>
            <w:gridSpan w:val="2"/>
            <w:vMerge w:val="restart"/>
          </w:tcPr>
          <w:p w14:paraId="390E4594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Розроблення містобудівної документації для визначення умов використання території для містобудівних потреб</w:t>
            </w:r>
          </w:p>
        </w:tc>
      </w:tr>
      <w:tr w:rsidR="00477CB0" w:rsidRPr="00356B28" w14:paraId="733686E9" w14:textId="77777777" w:rsidTr="00660C14">
        <w:tc>
          <w:tcPr>
            <w:tcW w:w="529" w:type="dxa"/>
            <w:vMerge/>
          </w:tcPr>
          <w:p w14:paraId="779FDFE9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4B5DF557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6E99E2A5" w14:textId="7355E01C" w:rsidR="00477CB0" w:rsidRPr="00356B28" w:rsidRDefault="00477CB0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2.2. Виготовлення</w:t>
            </w:r>
            <w:r w:rsidRPr="00D44D7D">
              <w:rPr>
                <w:sz w:val="24"/>
                <w:szCs w:val="24"/>
              </w:rPr>
              <w:t xml:space="preserve"> (</w:t>
            </w:r>
            <w:r w:rsidRPr="00356B28">
              <w:rPr>
                <w:sz w:val="24"/>
                <w:szCs w:val="24"/>
                <w:lang w:val="uk-UA"/>
              </w:rPr>
              <w:t>оновлення</w:t>
            </w:r>
            <w:r w:rsidRPr="00D44D7D">
              <w:rPr>
                <w:sz w:val="24"/>
                <w:szCs w:val="24"/>
              </w:rPr>
              <w:t>)</w:t>
            </w:r>
            <w:r w:rsidRPr="00356B28">
              <w:rPr>
                <w:sz w:val="24"/>
                <w:szCs w:val="24"/>
                <w:lang w:val="uk-UA"/>
              </w:rPr>
              <w:t xml:space="preserve"> топографо-геодезичної основи М 1:2000 для розроблення містобудівної документації</w:t>
            </w:r>
          </w:p>
        </w:tc>
        <w:tc>
          <w:tcPr>
            <w:tcW w:w="2246" w:type="dxa"/>
          </w:tcPr>
          <w:p w14:paraId="07801715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2098BE31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</w:tcPr>
          <w:p w14:paraId="20B97D77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070EFB27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4C5AE21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0EB61337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A0BD5AE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331176F6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F1ACAAC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5EB568AF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B9A50B2" w14:textId="4421BDFF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2029</w:t>
            </w:r>
          </w:p>
        </w:tc>
        <w:tc>
          <w:tcPr>
            <w:tcW w:w="1105" w:type="dxa"/>
          </w:tcPr>
          <w:p w14:paraId="3A168532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lastRenderedPageBreak/>
              <w:t>Бюджет громади</w:t>
            </w:r>
          </w:p>
        </w:tc>
        <w:tc>
          <w:tcPr>
            <w:tcW w:w="1175" w:type="dxa"/>
            <w:gridSpan w:val="2"/>
          </w:tcPr>
          <w:p w14:paraId="0D00A26A" w14:textId="48ABE97B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500,0</w:t>
            </w:r>
          </w:p>
          <w:p w14:paraId="6C63686A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2ED28E2" w14:textId="77777777" w:rsidR="00477CB0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  <w:r w:rsidR="00477CB0" w:rsidRPr="00356B28">
              <w:rPr>
                <w:sz w:val="24"/>
                <w:szCs w:val="24"/>
                <w:lang w:val="uk-UA"/>
              </w:rPr>
              <w:t>00,0</w:t>
            </w:r>
          </w:p>
          <w:p w14:paraId="1C452E7C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4D9F7D9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14:paraId="08F719F7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D6DF3D5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14:paraId="16C9F5A4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CA99548" w14:textId="68269473" w:rsidR="000B34EE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200,0</w:t>
            </w:r>
          </w:p>
        </w:tc>
        <w:tc>
          <w:tcPr>
            <w:tcW w:w="2322" w:type="dxa"/>
            <w:gridSpan w:val="2"/>
            <w:vMerge/>
          </w:tcPr>
          <w:p w14:paraId="50D0BEDA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77CB0" w:rsidRPr="00356B28" w14:paraId="55D8725E" w14:textId="77777777" w:rsidTr="00660C14">
        <w:tc>
          <w:tcPr>
            <w:tcW w:w="529" w:type="dxa"/>
            <w:vMerge/>
          </w:tcPr>
          <w:p w14:paraId="0DE2910F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47E39C07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6EFE4A97" w14:textId="77777777" w:rsidR="00477CB0" w:rsidRDefault="00477CB0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 xml:space="preserve">2.3. Організація та проведення архітектурних та містобудівних конкурсів (виплата премій учасникам, організаційні витрати, друк конкурсних робіт та презентаційних матеріалів і </w:t>
            </w:r>
            <w:proofErr w:type="spellStart"/>
            <w:r w:rsidRPr="00356B28">
              <w:rPr>
                <w:sz w:val="24"/>
                <w:szCs w:val="24"/>
                <w:lang w:val="uk-UA"/>
              </w:rPr>
              <w:t>т.д</w:t>
            </w:r>
            <w:proofErr w:type="spellEnd"/>
            <w:r w:rsidRPr="00356B28">
              <w:rPr>
                <w:sz w:val="24"/>
                <w:szCs w:val="24"/>
                <w:lang w:val="uk-UA"/>
              </w:rPr>
              <w:t>.)</w:t>
            </w:r>
          </w:p>
          <w:p w14:paraId="01E59F80" w14:textId="74D1C1A3" w:rsidR="00477CB0" w:rsidRPr="00356B28" w:rsidRDefault="00477CB0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246" w:type="dxa"/>
          </w:tcPr>
          <w:p w14:paraId="612494A4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423E6275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6E53E9FC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4444D54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6B574ED4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F780784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0AC50708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F3914F6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6E64CEA2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34BF094" w14:textId="7E5ED5BA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53592ACB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1ECB7D19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500,0</w:t>
            </w:r>
          </w:p>
          <w:p w14:paraId="7F8AE944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5692B9C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500,0</w:t>
            </w:r>
          </w:p>
          <w:p w14:paraId="23C6AAC7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75BC1B8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28411FF8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2DEE624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3EA49E43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F23D6F5" w14:textId="25AAA98D" w:rsidR="000B34EE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vMerge w:val="restart"/>
          </w:tcPr>
          <w:p w14:paraId="6CFA3537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Впорядкування та збереження паркових територій та зелених  зон загального користування</w:t>
            </w:r>
          </w:p>
        </w:tc>
      </w:tr>
      <w:tr w:rsidR="00477CB0" w:rsidRPr="00356B28" w14:paraId="0D0E7135" w14:textId="77777777" w:rsidTr="00660C14">
        <w:tc>
          <w:tcPr>
            <w:tcW w:w="529" w:type="dxa"/>
            <w:vMerge/>
          </w:tcPr>
          <w:p w14:paraId="6BA875DC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38BE6079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7A87DCFE" w14:textId="1F2C8D03" w:rsidR="00477CB0" w:rsidRPr="00356B28" w:rsidRDefault="00477CB0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2.4. Розроблення проєктної документації за результатами архітектурних та містобудівних конкурсів</w:t>
            </w:r>
          </w:p>
        </w:tc>
        <w:tc>
          <w:tcPr>
            <w:tcW w:w="2246" w:type="dxa"/>
          </w:tcPr>
          <w:p w14:paraId="55E0AE45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4935F0B6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</w:tcPr>
          <w:p w14:paraId="0818CD60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3A8B8B75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671C818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26160A3A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6930DD1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4285CDFD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7597AEC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1AD0C45B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8C81DEF" w14:textId="4158E9CA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50310FC6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0536F061" w14:textId="0F0F4AD9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27B07DB9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77FC816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44CC9559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ECF2120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  <w:p w14:paraId="66AAE770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247795C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  <w:p w14:paraId="28A0E23A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8D3FCCC" w14:textId="3CB37A24" w:rsidR="00963AD2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322" w:type="dxa"/>
            <w:gridSpan w:val="2"/>
            <w:vMerge/>
          </w:tcPr>
          <w:p w14:paraId="3795E8BD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77CB0" w:rsidRPr="00356B28" w14:paraId="49B071DD" w14:textId="77777777" w:rsidTr="00660C14">
        <w:tc>
          <w:tcPr>
            <w:tcW w:w="529" w:type="dxa"/>
            <w:vMerge/>
          </w:tcPr>
          <w:p w14:paraId="7E19A9DC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3996522F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56DBB941" w14:textId="19AAA19E" w:rsidR="00477CB0" w:rsidRPr="00356B28" w:rsidRDefault="00477CB0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2.5. Розроблення схеми розміщення засобів зовнішньої реклами</w:t>
            </w:r>
          </w:p>
        </w:tc>
        <w:tc>
          <w:tcPr>
            <w:tcW w:w="2246" w:type="dxa"/>
          </w:tcPr>
          <w:p w14:paraId="65EF347D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  <w:p w14:paraId="465EC6D5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7" w:type="dxa"/>
          </w:tcPr>
          <w:p w14:paraId="107095CA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4A2F2E8A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F193AE7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55F5706E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3E714DC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13182127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65D54E7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6C87AEAD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2025AA9" w14:textId="22659D44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6F5CCCB9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5626D269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100,0</w:t>
            </w:r>
          </w:p>
          <w:p w14:paraId="2A62F411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BBFA726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100,0</w:t>
            </w:r>
          </w:p>
          <w:p w14:paraId="77622EF9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811AEEB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14:paraId="37008AE8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8F69056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  <w:p w14:paraId="03CDD9CA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139F590" w14:textId="16ACEB89" w:rsidR="000B34EE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100,0</w:t>
            </w:r>
          </w:p>
        </w:tc>
        <w:tc>
          <w:tcPr>
            <w:tcW w:w="2322" w:type="dxa"/>
            <w:gridSpan w:val="2"/>
          </w:tcPr>
          <w:p w14:paraId="178E506F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Кількість розміщених засобів зовнішньої реклами</w:t>
            </w:r>
          </w:p>
        </w:tc>
      </w:tr>
      <w:tr w:rsidR="00477CB0" w:rsidRPr="0052188B" w14:paraId="7946063F" w14:textId="77777777" w:rsidTr="006A7A68">
        <w:trPr>
          <w:trHeight w:val="1266"/>
        </w:trPr>
        <w:tc>
          <w:tcPr>
            <w:tcW w:w="529" w:type="dxa"/>
            <w:vMerge/>
          </w:tcPr>
          <w:p w14:paraId="110D0654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3BB86C3A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2D1CD140" w14:textId="14508B31" w:rsidR="00477CB0" w:rsidRPr="00356B28" w:rsidRDefault="00477CB0" w:rsidP="00A64C67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2.6. Вдосконалення та розвиток  містобудівного кадастру</w:t>
            </w:r>
          </w:p>
        </w:tc>
        <w:tc>
          <w:tcPr>
            <w:tcW w:w="2246" w:type="dxa"/>
          </w:tcPr>
          <w:p w14:paraId="45945878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0FAE9F3C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391F67FC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4E50851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617CAFC4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76FCFB8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67806D54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264A698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76F463BB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52E8AD8" w14:textId="61865355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259147CD" w14:textId="77777777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345741BA" w14:textId="064A99EA" w:rsidR="00477CB0" w:rsidRPr="00356B28" w:rsidRDefault="00477CB0" w:rsidP="00F57E8A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1000,0</w:t>
            </w:r>
          </w:p>
          <w:p w14:paraId="128147CD" w14:textId="77777777" w:rsidR="00477CB0" w:rsidRPr="00356B28" w:rsidRDefault="00477CB0" w:rsidP="00F57E8A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9A25CB0" w14:textId="77777777" w:rsidR="00477CB0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500,0</w:t>
            </w:r>
          </w:p>
          <w:p w14:paraId="318803F4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A142407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15905DD4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84785D2" w14:textId="77777777" w:rsidR="00963AD2" w:rsidRDefault="00963AD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  <w:p w14:paraId="6A566EF0" w14:textId="77777777" w:rsidR="000B34EE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50D5510" w14:textId="5E3B3585" w:rsidR="00963AD2" w:rsidRPr="00356B28" w:rsidRDefault="000B34EE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500,0</w:t>
            </w:r>
          </w:p>
        </w:tc>
        <w:tc>
          <w:tcPr>
            <w:tcW w:w="2322" w:type="dxa"/>
            <w:gridSpan w:val="2"/>
            <w:vMerge w:val="restart"/>
          </w:tcPr>
          <w:p w14:paraId="3B85060D" w14:textId="74F6C3BB" w:rsidR="00477CB0" w:rsidRPr="00356B28" w:rsidRDefault="00477CB0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Забезпечення функціонування технічного комплексу геоінформаційної системи містобудівного кадастру, актуалізація інформаційних ресурсів</w:t>
            </w:r>
          </w:p>
        </w:tc>
      </w:tr>
      <w:tr w:rsidR="00477CB0" w:rsidRPr="00356B28" w14:paraId="4BDBD224" w14:textId="77777777" w:rsidTr="00660C14">
        <w:trPr>
          <w:trHeight w:val="1660"/>
        </w:trPr>
        <w:tc>
          <w:tcPr>
            <w:tcW w:w="529" w:type="dxa"/>
            <w:vMerge/>
          </w:tcPr>
          <w:p w14:paraId="04B3AE62" w14:textId="77777777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7C359002" w14:textId="77777777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2DE29596" w14:textId="37CE2A9B" w:rsidR="00477CB0" w:rsidRPr="00356B28" w:rsidRDefault="00477CB0" w:rsidP="00615D46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2.7. Технічна підтримка програмного комплексу, робочих місць та веб-</w:t>
            </w:r>
            <w:proofErr w:type="spellStart"/>
            <w:r w:rsidRPr="00356B28">
              <w:rPr>
                <w:sz w:val="24"/>
                <w:szCs w:val="24"/>
                <w:lang w:val="uk-UA"/>
              </w:rPr>
              <w:t>геопорталу</w:t>
            </w:r>
            <w:proofErr w:type="spellEnd"/>
            <w:r w:rsidRPr="00356B28">
              <w:rPr>
                <w:sz w:val="24"/>
                <w:szCs w:val="24"/>
                <w:lang w:val="uk-UA"/>
              </w:rPr>
              <w:t xml:space="preserve"> містобудівного кадастру (забезпечення безперебійного функціонування ліцензійного програмного забезпечення ГІС системи)</w:t>
            </w:r>
          </w:p>
        </w:tc>
        <w:tc>
          <w:tcPr>
            <w:tcW w:w="2246" w:type="dxa"/>
          </w:tcPr>
          <w:p w14:paraId="689174E1" w14:textId="77777777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015B89C3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2FC0BD9B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036ACE5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1C93740B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FD79795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6CDF1F8E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13FDD60A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4EA92A3F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21F40D0C" w14:textId="7C1B1027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2AA54008" w14:textId="77777777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Бюджет громади</w:t>
            </w:r>
          </w:p>
        </w:tc>
        <w:tc>
          <w:tcPr>
            <w:tcW w:w="1175" w:type="dxa"/>
            <w:gridSpan w:val="2"/>
          </w:tcPr>
          <w:p w14:paraId="20962F00" w14:textId="780DC8BE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200,0</w:t>
            </w:r>
          </w:p>
          <w:p w14:paraId="3C95E067" w14:textId="77777777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88D3E80" w14:textId="77777777" w:rsidR="00477CB0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200,0</w:t>
            </w:r>
          </w:p>
          <w:p w14:paraId="253E10E7" w14:textId="77777777" w:rsid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D22A64E" w14:textId="77777777" w:rsid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14:paraId="3C26E404" w14:textId="77777777" w:rsid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0E164596" w14:textId="77777777" w:rsid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  <w:p w14:paraId="17330BC9" w14:textId="77777777" w:rsidR="000B34EE" w:rsidRDefault="000B34EE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5CCE9B3E" w14:textId="04096F8B" w:rsidR="00963AD2" w:rsidRPr="00356B28" w:rsidRDefault="000B34EE" w:rsidP="000B34EE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200,0</w:t>
            </w:r>
          </w:p>
        </w:tc>
        <w:tc>
          <w:tcPr>
            <w:tcW w:w="2322" w:type="dxa"/>
            <w:gridSpan w:val="2"/>
            <w:vMerge/>
          </w:tcPr>
          <w:p w14:paraId="7D2692D4" w14:textId="77777777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77CB0" w:rsidRPr="00356B28" w14:paraId="405B595F" w14:textId="77777777" w:rsidTr="00660C14">
        <w:trPr>
          <w:trHeight w:val="1660"/>
        </w:trPr>
        <w:tc>
          <w:tcPr>
            <w:tcW w:w="529" w:type="dxa"/>
            <w:vMerge/>
          </w:tcPr>
          <w:p w14:paraId="7D26CFEF" w14:textId="77777777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699" w:type="dxa"/>
            <w:vMerge/>
          </w:tcPr>
          <w:p w14:paraId="5504091F" w14:textId="77777777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31" w:type="dxa"/>
          </w:tcPr>
          <w:p w14:paraId="16DEE06D" w14:textId="06699038" w:rsidR="00477CB0" w:rsidRPr="00477CB0" w:rsidRDefault="00477CB0" w:rsidP="00615D46">
            <w:pPr>
              <w:tabs>
                <w:tab w:val="left" w:pos="7675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2.8. Заходи із створення </w:t>
            </w:r>
            <w:proofErr w:type="spellStart"/>
            <w:r>
              <w:rPr>
                <w:sz w:val="24"/>
                <w:szCs w:val="24"/>
                <w:lang w:val="uk-UA"/>
              </w:rPr>
              <w:t>безбар</w:t>
            </w:r>
            <w:proofErr w:type="spellEnd"/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  <w:lang w:val="uk-UA"/>
              </w:rPr>
              <w:t>єрного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простору</w:t>
            </w:r>
          </w:p>
        </w:tc>
        <w:tc>
          <w:tcPr>
            <w:tcW w:w="2246" w:type="dxa"/>
          </w:tcPr>
          <w:p w14:paraId="7F547A3A" w14:textId="44A3A2ED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Департамент містобудування, земельних ресурсів та реклами</w:t>
            </w:r>
          </w:p>
        </w:tc>
        <w:tc>
          <w:tcPr>
            <w:tcW w:w="1297" w:type="dxa"/>
          </w:tcPr>
          <w:p w14:paraId="6A0D8032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2025</w:t>
            </w:r>
          </w:p>
          <w:p w14:paraId="22FBE185" w14:textId="77777777" w:rsidR="00477CB0" w:rsidRPr="00356B28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4077F9D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2026</w:t>
            </w:r>
          </w:p>
          <w:p w14:paraId="1EB76AC7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7D88055E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</w:t>
            </w:r>
          </w:p>
          <w:p w14:paraId="6642E660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49FCA4C" w14:textId="77777777" w:rsidR="00477CB0" w:rsidRDefault="00477CB0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2028</w:t>
            </w:r>
          </w:p>
          <w:p w14:paraId="4054999E" w14:textId="77777777" w:rsidR="000B34EE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6E211F5" w14:textId="3A30D6E0" w:rsidR="000B34EE" w:rsidRPr="00356B28" w:rsidRDefault="000B34EE" w:rsidP="00477CB0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</w:t>
            </w:r>
          </w:p>
        </w:tc>
        <w:tc>
          <w:tcPr>
            <w:tcW w:w="1105" w:type="dxa"/>
          </w:tcPr>
          <w:p w14:paraId="09D7CCD5" w14:textId="77777777" w:rsidR="00477CB0" w:rsidRPr="00356B28" w:rsidRDefault="00477CB0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75" w:type="dxa"/>
            <w:gridSpan w:val="2"/>
          </w:tcPr>
          <w:p w14:paraId="03D3953F" w14:textId="77777777" w:rsidR="00477CB0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</w:t>
            </w:r>
          </w:p>
          <w:p w14:paraId="1B40223D" w14:textId="77777777" w:rsid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1BBF929" w14:textId="77777777" w:rsid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  <w:p w14:paraId="0E2319FB" w14:textId="77777777" w:rsid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609CB4D" w14:textId="77777777" w:rsid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  <w:p w14:paraId="5F71A3CF" w14:textId="77777777" w:rsid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47916FFF" w14:textId="77777777" w:rsid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1000,0</w:t>
            </w:r>
          </w:p>
          <w:p w14:paraId="72E708B6" w14:textId="77777777" w:rsidR="000B34EE" w:rsidRDefault="000B34EE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36D9BF47" w14:textId="37E10EDD" w:rsidR="000B34EE" w:rsidRPr="00356B28" w:rsidRDefault="000B34EE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2000,0</w:t>
            </w:r>
          </w:p>
        </w:tc>
        <w:tc>
          <w:tcPr>
            <w:tcW w:w="2322" w:type="dxa"/>
            <w:gridSpan w:val="2"/>
          </w:tcPr>
          <w:p w14:paraId="5A8BCD99" w14:textId="5322B8EA" w:rsidR="00477CB0" w:rsidRPr="00963AD2" w:rsidRDefault="00963AD2" w:rsidP="00615D46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Розроблення документації щодо створення </w:t>
            </w:r>
            <w:proofErr w:type="spellStart"/>
            <w:r>
              <w:rPr>
                <w:sz w:val="24"/>
                <w:szCs w:val="24"/>
                <w:lang w:val="uk-UA"/>
              </w:rPr>
              <w:t>безбар</w:t>
            </w:r>
            <w:proofErr w:type="spellEnd"/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  <w:lang w:val="uk-UA"/>
              </w:rPr>
              <w:t>єрного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простору</w:t>
            </w:r>
            <w:r w:rsidR="00B47663">
              <w:rPr>
                <w:sz w:val="24"/>
                <w:szCs w:val="24"/>
                <w:lang w:val="uk-UA"/>
              </w:rPr>
              <w:t xml:space="preserve">, а також проведення системних аудитів </w:t>
            </w:r>
            <w:proofErr w:type="spellStart"/>
            <w:r w:rsidR="00B47663">
              <w:rPr>
                <w:sz w:val="24"/>
                <w:szCs w:val="24"/>
                <w:lang w:val="uk-UA"/>
              </w:rPr>
              <w:t>інклюзивності</w:t>
            </w:r>
            <w:proofErr w:type="spellEnd"/>
          </w:p>
        </w:tc>
      </w:tr>
      <w:tr w:rsidR="00A64C67" w:rsidRPr="00356B28" w14:paraId="53B11362" w14:textId="77777777" w:rsidTr="00660C14">
        <w:tc>
          <w:tcPr>
            <w:tcW w:w="11815" w:type="dxa"/>
            <w:gridSpan w:val="7"/>
          </w:tcPr>
          <w:p w14:paraId="4B19841F" w14:textId="77777777" w:rsidR="00A64C67" w:rsidRPr="00356B28" w:rsidRDefault="00A64C6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Всього за роками, у тому числі:</w:t>
            </w:r>
          </w:p>
        </w:tc>
        <w:tc>
          <w:tcPr>
            <w:tcW w:w="3489" w:type="dxa"/>
            <w:gridSpan w:val="3"/>
          </w:tcPr>
          <w:p w14:paraId="2CEE7952" w14:textId="081ED94F" w:rsidR="00A64C67" w:rsidRPr="00356B28" w:rsidRDefault="00233221" w:rsidP="009F02FC">
            <w:pPr>
              <w:tabs>
                <w:tab w:val="left" w:pos="7675"/>
              </w:tabs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1</w:t>
            </w:r>
            <w:r w:rsidR="001C3612">
              <w:rPr>
                <w:b/>
                <w:bCs/>
                <w:sz w:val="24"/>
                <w:szCs w:val="24"/>
                <w:lang w:val="uk-UA"/>
              </w:rPr>
              <w:t>20</w:t>
            </w:r>
            <w:r w:rsidR="00557301" w:rsidRPr="00356B28">
              <w:rPr>
                <w:b/>
                <w:bCs/>
                <w:sz w:val="24"/>
                <w:szCs w:val="24"/>
                <w:lang w:val="uk-UA"/>
              </w:rPr>
              <w:t> </w:t>
            </w:r>
            <w:r>
              <w:rPr>
                <w:b/>
                <w:bCs/>
                <w:sz w:val="24"/>
                <w:szCs w:val="24"/>
                <w:lang w:val="uk-UA"/>
              </w:rPr>
              <w:t>5</w:t>
            </w:r>
            <w:r w:rsidR="00DA0F86" w:rsidRPr="00356B28">
              <w:rPr>
                <w:b/>
                <w:bCs/>
                <w:sz w:val="24"/>
                <w:szCs w:val="24"/>
                <w:lang w:val="en-US"/>
              </w:rPr>
              <w:t>5</w:t>
            </w:r>
            <w:r w:rsidR="00557301" w:rsidRPr="00356B28">
              <w:rPr>
                <w:b/>
                <w:bCs/>
                <w:sz w:val="24"/>
                <w:szCs w:val="24"/>
                <w:lang w:val="uk-UA"/>
              </w:rPr>
              <w:t>0,0</w:t>
            </w:r>
          </w:p>
        </w:tc>
      </w:tr>
      <w:tr w:rsidR="003D194C" w:rsidRPr="00356B28" w14:paraId="45B5908D" w14:textId="77777777" w:rsidTr="00660C14">
        <w:tc>
          <w:tcPr>
            <w:tcW w:w="11815" w:type="dxa"/>
            <w:gridSpan w:val="7"/>
          </w:tcPr>
          <w:p w14:paraId="4B417336" w14:textId="37824F92" w:rsidR="003D194C" w:rsidRPr="00356B28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DA0F86" w:rsidRPr="00356B28">
              <w:rPr>
                <w:sz w:val="24"/>
                <w:szCs w:val="24"/>
                <w:lang w:val="en-US"/>
              </w:rPr>
              <w:t>5</w:t>
            </w:r>
            <w:r w:rsidRPr="00356B28"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489" w:type="dxa"/>
            <w:gridSpan w:val="3"/>
          </w:tcPr>
          <w:p w14:paraId="28EDCBF0" w14:textId="3624D550" w:rsidR="003D194C" w:rsidRPr="00356B28" w:rsidRDefault="00DA0F86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en-US"/>
              </w:rPr>
              <w:t>28</w:t>
            </w:r>
            <w:r w:rsidR="00557301" w:rsidRPr="00356B28">
              <w:rPr>
                <w:sz w:val="24"/>
                <w:szCs w:val="24"/>
                <w:lang w:val="uk-UA"/>
              </w:rPr>
              <w:t> </w:t>
            </w:r>
            <w:r w:rsidRPr="00356B28">
              <w:rPr>
                <w:sz w:val="24"/>
                <w:szCs w:val="24"/>
                <w:lang w:val="en-US"/>
              </w:rPr>
              <w:t>00</w:t>
            </w:r>
            <w:r w:rsidR="00557301" w:rsidRPr="00356B28">
              <w:rPr>
                <w:sz w:val="24"/>
                <w:szCs w:val="24"/>
                <w:lang w:val="uk-UA"/>
              </w:rPr>
              <w:t>0,0</w:t>
            </w:r>
          </w:p>
        </w:tc>
      </w:tr>
      <w:tr w:rsidR="003D194C" w:rsidRPr="00356B28" w14:paraId="2C19B528" w14:textId="77777777" w:rsidTr="00660C14">
        <w:tc>
          <w:tcPr>
            <w:tcW w:w="11815" w:type="dxa"/>
            <w:gridSpan w:val="7"/>
          </w:tcPr>
          <w:p w14:paraId="61774D4F" w14:textId="553F8E1F" w:rsidR="003D194C" w:rsidRPr="00356B28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202</w:t>
            </w:r>
            <w:r w:rsidR="00DA0F86" w:rsidRPr="00356B28">
              <w:rPr>
                <w:sz w:val="24"/>
                <w:szCs w:val="24"/>
                <w:lang w:val="en-US"/>
              </w:rPr>
              <w:t>6</w:t>
            </w:r>
            <w:r w:rsidRPr="00356B28">
              <w:rPr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3489" w:type="dxa"/>
            <w:gridSpan w:val="3"/>
          </w:tcPr>
          <w:p w14:paraId="38DDB29B" w14:textId="3F5CF190" w:rsidR="003D194C" w:rsidRPr="00356B28" w:rsidRDefault="0023322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32</w:t>
            </w:r>
            <w:r w:rsidR="00557301" w:rsidRPr="00356B28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9</w:t>
            </w:r>
            <w:r w:rsidR="00DA0F86" w:rsidRPr="00356B28">
              <w:rPr>
                <w:sz w:val="24"/>
                <w:szCs w:val="24"/>
                <w:lang w:val="en-US"/>
              </w:rPr>
              <w:t>5</w:t>
            </w:r>
            <w:r w:rsidR="00557301" w:rsidRPr="00356B28">
              <w:rPr>
                <w:sz w:val="24"/>
                <w:szCs w:val="24"/>
                <w:lang w:val="uk-UA"/>
              </w:rPr>
              <w:t>0,0</w:t>
            </w:r>
          </w:p>
        </w:tc>
      </w:tr>
      <w:tr w:rsidR="00CA2AE7" w:rsidRPr="00356B28" w14:paraId="7675FB55" w14:textId="77777777" w:rsidTr="00660C14">
        <w:tc>
          <w:tcPr>
            <w:tcW w:w="11815" w:type="dxa"/>
            <w:gridSpan w:val="7"/>
          </w:tcPr>
          <w:p w14:paraId="16E56AD1" w14:textId="397C606A" w:rsidR="00CA2AE7" w:rsidRPr="00356B28" w:rsidRDefault="00CA2AE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3489" w:type="dxa"/>
            <w:gridSpan w:val="3"/>
          </w:tcPr>
          <w:p w14:paraId="7A3FA3A5" w14:textId="1207CE5A" w:rsidR="00CA2AE7" w:rsidRPr="00356B28" w:rsidRDefault="0023322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  <w:r w:rsidRPr="00356B28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30</w:t>
            </w:r>
            <w:r w:rsidRPr="00356B28">
              <w:rPr>
                <w:sz w:val="24"/>
                <w:szCs w:val="24"/>
                <w:lang w:val="uk-UA"/>
              </w:rPr>
              <w:t>0,0</w:t>
            </w:r>
          </w:p>
        </w:tc>
      </w:tr>
      <w:tr w:rsidR="00CA2AE7" w:rsidRPr="00356B28" w14:paraId="720A132E" w14:textId="77777777" w:rsidTr="00660C14">
        <w:tc>
          <w:tcPr>
            <w:tcW w:w="11815" w:type="dxa"/>
            <w:gridSpan w:val="7"/>
          </w:tcPr>
          <w:p w14:paraId="7732BEA8" w14:textId="635D075B" w:rsidR="00CA2AE7" w:rsidRPr="00356B28" w:rsidRDefault="00CA2AE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2028 рік</w:t>
            </w:r>
          </w:p>
        </w:tc>
        <w:tc>
          <w:tcPr>
            <w:tcW w:w="3489" w:type="dxa"/>
            <w:gridSpan w:val="3"/>
          </w:tcPr>
          <w:p w14:paraId="70C9352E" w14:textId="3E4F84BC" w:rsidR="00CA2AE7" w:rsidRPr="00356B28" w:rsidRDefault="0023322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  <w:r w:rsidRPr="00356B28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30</w:t>
            </w:r>
            <w:r w:rsidRPr="00356B28">
              <w:rPr>
                <w:sz w:val="24"/>
                <w:szCs w:val="24"/>
                <w:lang w:val="uk-UA"/>
              </w:rPr>
              <w:t>0,0</w:t>
            </w:r>
          </w:p>
        </w:tc>
      </w:tr>
      <w:tr w:rsidR="001C3612" w:rsidRPr="00356B28" w14:paraId="0911A3AE" w14:textId="77777777" w:rsidTr="00660C14">
        <w:tc>
          <w:tcPr>
            <w:tcW w:w="11815" w:type="dxa"/>
            <w:gridSpan w:val="7"/>
          </w:tcPr>
          <w:p w14:paraId="358BC864" w14:textId="319F5E0F" w:rsidR="001C3612" w:rsidRDefault="001C3612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3489" w:type="dxa"/>
            <w:gridSpan w:val="3"/>
          </w:tcPr>
          <w:p w14:paraId="4E936EE2" w14:textId="72F4E03C" w:rsidR="001C3612" w:rsidRDefault="001C3612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19 000,0</w:t>
            </w:r>
          </w:p>
        </w:tc>
      </w:tr>
      <w:tr w:rsidR="00A64C67" w:rsidRPr="00356B28" w14:paraId="44C80A16" w14:textId="77777777" w:rsidTr="00660C14">
        <w:tc>
          <w:tcPr>
            <w:tcW w:w="11815" w:type="dxa"/>
            <w:gridSpan w:val="7"/>
          </w:tcPr>
          <w:p w14:paraId="714798FE" w14:textId="77777777" w:rsidR="00A64C67" w:rsidRPr="00356B28" w:rsidRDefault="00A64C67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Всього за джерелами фінансування, у тому числі:</w:t>
            </w:r>
          </w:p>
        </w:tc>
        <w:tc>
          <w:tcPr>
            <w:tcW w:w="3489" w:type="dxa"/>
            <w:gridSpan w:val="3"/>
          </w:tcPr>
          <w:p w14:paraId="62C543D4" w14:textId="77777777" w:rsidR="00A64C67" w:rsidRPr="00356B28" w:rsidRDefault="00A64C67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D194C" w:rsidRPr="00356B28" w14:paraId="4825B7A0" w14:textId="77777777" w:rsidTr="00660C14">
        <w:tc>
          <w:tcPr>
            <w:tcW w:w="11815" w:type="dxa"/>
            <w:gridSpan w:val="7"/>
          </w:tcPr>
          <w:p w14:paraId="4937C150" w14:textId="77777777" w:rsidR="003D194C" w:rsidRPr="00356B28" w:rsidRDefault="003D194C" w:rsidP="00A64C67">
            <w:pPr>
              <w:tabs>
                <w:tab w:val="left" w:pos="7675"/>
              </w:tabs>
              <w:jc w:val="right"/>
              <w:rPr>
                <w:sz w:val="24"/>
                <w:szCs w:val="24"/>
                <w:lang w:val="uk-UA"/>
              </w:rPr>
            </w:pPr>
            <w:r w:rsidRPr="00356B28">
              <w:rPr>
                <w:sz w:val="24"/>
                <w:szCs w:val="24"/>
                <w:lang w:val="uk-UA"/>
              </w:rPr>
              <w:t>коштів бюджету громади</w:t>
            </w:r>
          </w:p>
        </w:tc>
        <w:tc>
          <w:tcPr>
            <w:tcW w:w="3489" w:type="dxa"/>
            <w:gridSpan w:val="3"/>
          </w:tcPr>
          <w:p w14:paraId="7AFFF34C" w14:textId="3C9067C2" w:rsidR="003D194C" w:rsidRPr="00356B28" w:rsidRDefault="00233221" w:rsidP="009F02FC">
            <w:pPr>
              <w:tabs>
                <w:tab w:val="left" w:pos="7675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1C3612">
              <w:rPr>
                <w:sz w:val="24"/>
                <w:szCs w:val="24"/>
                <w:lang w:val="uk-UA"/>
              </w:rPr>
              <w:t>20</w:t>
            </w:r>
            <w:r w:rsidR="00557301" w:rsidRPr="00356B28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5</w:t>
            </w:r>
            <w:r w:rsidR="00DA0F86" w:rsidRPr="00356B28">
              <w:rPr>
                <w:sz w:val="24"/>
                <w:szCs w:val="24"/>
                <w:lang w:val="en-US"/>
              </w:rPr>
              <w:t>5</w:t>
            </w:r>
            <w:r w:rsidR="00557301" w:rsidRPr="00356B28">
              <w:rPr>
                <w:sz w:val="24"/>
                <w:szCs w:val="24"/>
                <w:lang w:val="uk-UA"/>
              </w:rPr>
              <w:t>0,0</w:t>
            </w:r>
          </w:p>
        </w:tc>
      </w:tr>
    </w:tbl>
    <w:p w14:paraId="7D3FC6AC" w14:textId="77777777" w:rsidR="00356B28" w:rsidRDefault="00356B28" w:rsidP="001B2637">
      <w:pPr>
        <w:tabs>
          <w:tab w:val="left" w:pos="7675"/>
        </w:tabs>
        <w:rPr>
          <w:sz w:val="24"/>
          <w:szCs w:val="24"/>
          <w:lang w:val="uk-UA"/>
        </w:rPr>
      </w:pPr>
    </w:p>
    <w:p w14:paraId="5E43A84E" w14:textId="77777777" w:rsidR="00356B28" w:rsidRDefault="00356B28" w:rsidP="001B2637">
      <w:pPr>
        <w:tabs>
          <w:tab w:val="left" w:pos="7675"/>
        </w:tabs>
        <w:rPr>
          <w:sz w:val="24"/>
          <w:szCs w:val="24"/>
          <w:lang w:val="uk-UA"/>
        </w:rPr>
      </w:pPr>
    </w:p>
    <w:p w14:paraId="64D6EF16" w14:textId="130DD59A" w:rsidR="00041053" w:rsidRPr="001B2637" w:rsidRDefault="006B3E20" w:rsidP="001B2637">
      <w:pPr>
        <w:tabs>
          <w:tab w:val="left" w:pos="7675"/>
        </w:tabs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>Гула</w:t>
      </w:r>
      <w:r w:rsidR="00041053" w:rsidRPr="0088028E">
        <w:rPr>
          <w:sz w:val="24"/>
          <w:szCs w:val="24"/>
          <w:lang w:val="uk-UA"/>
        </w:rPr>
        <w:t xml:space="preserve"> 777</w:t>
      </w:r>
      <w:r w:rsidR="00041053">
        <w:rPr>
          <w:sz w:val="24"/>
          <w:szCs w:val="24"/>
          <w:lang w:val="uk-UA"/>
        </w:rPr>
        <w:t> </w:t>
      </w:r>
      <w:r w:rsidR="00041053" w:rsidRPr="0088028E">
        <w:rPr>
          <w:sz w:val="24"/>
          <w:szCs w:val="24"/>
          <w:lang w:val="uk-UA"/>
        </w:rPr>
        <w:t>8</w:t>
      </w:r>
      <w:r>
        <w:rPr>
          <w:sz w:val="24"/>
          <w:szCs w:val="24"/>
          <w:lang w:val="uk-UA"/>
        </w:rPr>
        <w:t>7</w:t>
      </w:r>
      <w:r w:rsidR="00041053" w:rsidRPr="0088028E">
        <w:rPr>
          <w:sz w:val="24"/>
          <w:szCs w:val="24"/>
          <w:lang w:val="uk-UA"/>
        </w:rPr>
        <w:t>3</w:t>
      </w:r>
      <w:r w:rsidR="00041053" w:rsidRPr="0088028E">
        <w:rPr>
          <w:sz w:val="24"/>
          <w:szCs w:val="24"/>
          <w:lang w:val="uk-UA"/>
        </w:rPr>
        <w:tab/>
      </w:r>
    </w:p>
    <w:sectPr w:rsidR="00041053" w:rsidRPr="001B2637" w:rsidSect="001262B7">
      <w:footerReference w:type="default" r:id="rId11"/>
      <w:pgSz w:w="16838" w:h="11906" w:orient="landscape"/>
      <w:pgMar w:top="1985" w:right="851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19EED" w14:textId="77777777" w:rsidR="007C27FA" w:rsidRDefault="007C27FA">
      <w:r>
        <w:separator/>
      </w:r>
    </w:p>
  </w:endnote>
  <w:endnote w:type="continuationSeparator" w:id="0">
    <w:p w14:paraId="77AC2CCA" w14:textId="77777777" w:rsidR="007C27FA" w:rsidRDefault="007C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D4487" w14:textId="77777777" w:rsidR="00850918" w:rsidRPr="002751D7" w:rsidRDefault="00850918" w:rsidP="002751D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4349E" w14:textId="77777777" w:rsidR="007C27FA" w:rsidRDefault="007C27FA">
      <w:r>
        <w:separator/>
      </w:r>
    </w:p>
  </w:footnote>
  <w:footnote w:type="continuationSeparator" w:id="0">
    <w:p w14:paraId="22F6E88C" w14:textId="77777777" w:rsidR="007C27FA" w:rsidRDefault="007C2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3F064" w14:textId="77777777" w:rsidR="00967828" w:rsidRDefault="00967828" w:rsidP="00F23BBA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F6A196C" w14:textId="77777777" w:rsidR="00967828" w:rsidRDefault="0096782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565403"/>
      <w:docPartObj>
        <w:docPartGallery w:val="Page Numbers (Top of Page)"/>
        <w:docPartUnique/>
      </w:docPartObj>
    </w:sdtPr>
    <w:sdtEndPr/>
    <w:sdtContent>
      <w:p w14:paraId="0EEDF455" w14:textId="44FECD06" w:rsidR="00FC2C1F" w:rsidRDefault="00FC2C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BFD" w:rsidRPr="00384BFD">
          <w:rPr>
            <w:noProof/>
            <w:lang w:val="uk-UA"/>
          </w:rPr>
          <w:t>7</w:t>
        </w:r>
        <w:r>
          <w:fldChar w:fldCharType="end"/>
        </w:r>
      </w:p>
    </w:sdtContent>
  </w:sdt>
  <w:p w14:paraId="75E1364B" w14:textId="77777777" w:rsidR="001414A5" w:rsidRDefault="001414A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8B575" w14:textId="17EB2AE8" w:rsidR="00FC2C1F" w:rsidRDefault="00FC2C1F">
    <w:pPr>
      <w:pStyle w:val="a7"/>
      <w:jc w:val="center"/>
    </w:pPr>
  </w:p>
  <w:p w14:paraId="70D5F781" w14:textId="77777777" w:rsidR="001414A5" w:rsidRDefault="001414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2"/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3" w15:restartNumberingAfterBreak="0">
    <w:nsid w:val="05DC67FF"/>
    <w:multiLevelType w:val="hybridMultilevel"/>
    <w:tmpl w:val="F1E47E26"/>
    <w:lvl w:ilvl="0" w:tplc="9814C1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EB46E0"/>
    <w:multiLevelType w:val="multilevel"/>
    <w:tmpl w:val="4D6CA890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70A0CA1"/>
    <w:multiLevelType w:val="multilevel"/>
    <w:tmpl w:val="5EF43C7A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97E396D"/>
    <w:multiLevelType w:val="multilevel"/>
    <w:tmpl w:val="7A7079F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254195C"/>
    <w:multiLevelType w:val="multilevel"/>
    <w:tmpl w:val="3C88A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6F95284"/>
    <w:multiLevelType w:val="hybridMultilevel"/>
    <w:tmpl w:val="F78A1850"/>
    <w:lvl w:ilvl="0" w:tplc="282C631E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E366C16"/>
    <w:multiLevelType w:val="hybridMultilevel"/>
    <w:tmpl w:val="25383F12"/>
    <w:lvl w:ilvl="0" w:tplc="12CC6C7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708A4"/>
    <w:multiLevelType w:val="multilevel"/>
    <w:tmpl w:val="7936AE20"/>
    <w:lvl w:ilvl="0">
      <w:start w:val="1"/>
      <w:numFmt w:val="decimal"/>
      <w:lvlText w:val="%1"/>
      <w:lvlJc w:val="left"/>
      <w:pPr>
        <w:tabs>
          <w:tab w:val="num" w:pos="0"/>
        </w:tabs>
        <w:ind w:left="1824" w:hanging="487"/>
      </w:pPr>
      <w:rPr>
        <w:lang w:val="uk-UA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24" w:hanging="487"/>
      </w:pPr>
      <w:rPr>
        <w:rFonts w:ascii="Arial Black" w:eastAsia="Arial Black" w:hAnsi="Arial Black" w:cs="Arial Black"/>
        <w:b w:val="0"/>
        <w:bCs w:val="0"/>
        <w:i w:val="0"/>
        <w:iCs w:val="0"/>
        <w:w w:val="84"/>
        <w:sz w:val="22"/>
        <w:szCs w:val="22"/>
        <w:lang w:val="uk-UA" w:eastAsia="en-US" w:bidi="ar-SA"/>
      </w:rPr>
    </w:lvl>
    <w:lvl w:ilvl="2">
      <w:start w:val="1"/>
      <w:numFmt w:val="bullet"/>
      <w:lvlText w:val="—"/>
      <w:lvlJc w:val="left"/>
      <w:pPr>
        <w:tabs>
          <w:tab w:val="num" w:pos="0"/>
        </w:tabs>
        <w:ind w:left="1791" w:hanging="269"/>
      </w:pPr>
      <w:rPr>
        <w:rFonts w:ascii="Lucida Sans Unicode" w:hAnsi="Lucida Sans Unicode" w:cs="Lucida Sans Unicode" w:hint="default"/>
        <w:b w:val="0"/>
        <w:bCs w:val="0"/>
        <w:i w:val="0"/>
        <w:iCs w:val="0"/>
        <w:color w:val="000000"/>
        <w:w w:val="100"/>
        <w:sz w:val="22"/>
        <w:szCs w:val="22"/>
        <w:lang w:val="uk-UA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36" w:hanging="269"/>
      </w:pPr>
      <w:rPr>
        <w:rFonts w:ascii="Symbol" w:hAnsi="Symbol" w:cs="Symbol" w:hint="default"/>
        <w:lang w:val="uk-UA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95" w:hanging="269"/>
      </w:pPr>
      <w:rPr>
        <w:rFonts w:ascii="Symbol" w:hAnsi="Symbol" w:cs="Symbol" w:hint="default"/>
        <w:lang w:val="uk-UA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53" w:hanging="269"/>
      </w:pPr>
      <w:rPr>
        <w:rFonts w:ascii="Symbol" w:hAnsi="Symbol" w:cs="Symbol" w:hint="default"/>
        <w:lang w:val="uk-UA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612" w:hanging="269"/>
      </w:pPr>
      <w:rPr>
        <w:rFonts w:ascii="Symbol" w:hAnsi="Symbol" w:cs="Symbol" w:hint="default"/>
        <w:lang w:val="uk-UA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770" w:hanging="269"/>
      </w:pPr>
      <w:rPr>
        <w:rFonts w:ascii="Symbol" w:hAnsi="Symbol" w:cs="Symbol" w:hint="default"/>
        <w:lang w:val="uk-UA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928" w:hanging="269"/>
      </w:pPr>
      <w:rPr>
        <w:rFonts w:ascii="Symbol" w:hAnsi="Symbol" w:cs="Symbol" w:hint="default"/>
        <w:lang w:val="uk-UA" w:eastAsia="en-US" w:bidi="ar-SA"/>
      </w:rPr>
    </w:lvl>
  </w:abstractNum>
  <w:abstractNum w:abstractNumId="11" w15:restartNumberingAfterBreak="0">
    <w:nsid w:val="5BB87898"/>
    <w:multiLevelType w:val="multilevel"/>
    <w:tmpl w:val="6A5A90F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5DA3022B"/>
    <w:multiLevelType w:val="multilevel"/>
    <w:tmpl w:val="9EDA892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5F563AD7"/>
    <w:multiLevelType w:val="multilevel"/>
    <w:tmpl w:val="18443B48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62B50AA0"/>
    <w:multiLevelType w:val="hybridMultilevel"/>
    <w:tmpl w:val="BABE8E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B0C73"/>
    <w:multiLevelType w:val="hybridMultilevel"/>
    <w:tmpl w:val="AAA03DA6"/>
    <w:lvl w:ilvl="0" w:tplc="DF6EFADE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134D5"/>
    <w:multiLevelType w:val="multilevel"/>
    <w:tmpl w:val="11BE13A4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F2C2AE2"/>
    <w:multiLevelType w:val="hybridMultilevel"/>
    <w:tmpl w:val="D23A796C"/>
    <w:lvl w:ilvl="0" w:tplc="5060D2B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67796"/>
    <w:multiLevelType w:val="hybridMultilevel"/>
    <w:tmpl w:val="A1AE1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D54B6"/>
    <w:multiLevelType w:val="hybridMultilevel"/>
    <w:tmpl w:val="318897E6"/>
    <w:lvl w:ilvl="0" w:tplc="FF40F6C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13BE0"/>
    <w:multiLevelType w:val="hybridMultilevel"/>
    <w:tmpl w:val="DA5A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8"/>
  </w:num>
  <w:num w:numId="6">
    <w:abstractNumId w:val="7"/>
  </w:num>
  <w:num w:numId="7">
    <w:abstractNumId w:val="17"/>
  </w:num>
  <w:num w:numId="8">
    <w:abstractNumId w:val="5"/>
  </w:num>
  <w:num w:numId="9">
    <w:abstractNumId w:val="6"/>
  </w:num>
  <w:num w:numId="10">
    <w:abstractNumId w:val="11"/>
  </w:num>
  <w:num w:numId="11">
    <w:abstractNumId w:val="16"/>
  </w:num>
  <w:num w:numId="12">
    <w:abstractNumId w:val="13"/>
  </w:num>
  <w:num w:numId="13">
    <w:abstractNumId w:val="12"/>
  </w:num>
  <w:num w:numId="14">
    <w:abstractNumId w:val="4"/>
  </w:num>
  <w:num w:numId="15">
    <w:abstractNumId w:val="3"/>
  </w:num>
  <w:num w:numId="16">
    <w:abstractNumId w:val="14"/>
  </w:num>
  <w:num w:numId="17">
    <w:abstractNumId w:val="8"/>
  </w:num>
  <w:num w:numId="18">
    <w:abstractNumId w:val="9"/>
  </w:num>
  <w:num w:numId="19">
    <w:abstractNumId w:val="19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DA"/>
    <w:rsid w:val="00000EA1"/>
    <w:rsid w:val="00001900"/>
    <w:rsid w:val="00003739"/>
    <w:rsid w:val="00003BD5"/>
    <w:rsid w:val="00007F47"/>
    <w:rsid w:val="00013766"/>
    <w:rsid w:val="0001379C"/>
    <w:rsid w:val="00017F74"/>
    <w:rsid w:val="00017FE2"/>
    <w:rsid w:val="00021CD5"/>
    <w:rsid w:val="00022DFE"/>
    <w:rsid w:val="00023D62"/>
    <w:rsid w:val="00030AF8"/>
    <w:rsid w:val="00030C00"/>
    <w:rsid w:val="00041053"/>
    <w:rsid w:val="000441FB"/>
    <w:rsid w:val="0004513D"/>
    <w:rsid w:val="00050402"/>
    <w:rsid w:val="00051C2E"/>
    <w:rsid w:val="00051F51"/>
    <w:rsid w:val="00053369"/>
    <w:rsid w:val="00054EDF"/>
    <w:rsid w:val="0006015C"/>
    <w:rsid w:val="000627DC"/>
    <w:rsid w:val="00063093"/>
    <w:rsid w:val="00065EDF"/>
    <w:rsid w:val="00066BCD"/>
    <w:rsid w:val="000739A1"/>
    <w:rsid w:val="00080160"/>
    <w:rsid w:val="00082089"/>
    <w:rsid w:val="0008254C"/>
    <w:rsid w:val="00082D28"/>
    <w:rsid w:val="00091568"/>
    <w:rsid w:val="0009288B"/>
    <w:rsid w:val="0009355A"/>
    <w:rsid w:val="000B34EE"/>
    <w:rsid w:val="000B4CC8"/>
    <w:rsid w:val="000C5E12"/>
    <w:rsid w:val="000D2B38"/>
    <w:rsid w:val="000D3C59"/>
    <w:rsid w:val="000D69D1"/>
    <w:rsid w:val="000D7A07"/>
    <w:rsid w:val="000E09AE"/>
    <w:rsid w:val="000E0D9B"/>
    <w:rsid w:val="000E1183"/>
    <w:rsid w:val="000E1215"/>
    <w:rsid w:val="000E14E4"/>
    <w:rsid w:val="000E1888"/>
    <w:rsid w:val="000E359B"/>
    <w:rsid w:val="000F5095"/>
    <w:rsid w:val="000F6867"/>
    <w:rsid w:val="000F7AF2"/>
    <w:rsid w:val="00101A89"/>
    <w:rsid w:val="001041E9"/>
    <w:rsid w:val="00104C8B"/>
    <w:rsid w:val="00104DE1"/>
    <w:rsid w:val="001051D1"/>
    <w:rsid w:val="0010529C"/>
    <w:rsid w:val="00106D83"/>
    <w:rsid w:val="00110527"/>
    <w:rsid w:val="00113A85"/>
    <w:rsid w:val="00114F18"/>
    <w:rsid w:val="00120277"/>
    <w:rsid w:val="00124749"/>
    <w:rsid w:val="001262B7"/>
    <w:rsid w:val="00127438"/>
    <w:rsid w:val="00136D84"/>
    <w:rsid w:val="0013781F"/>
    <w:rsid w:val="001414A5"/>
    <w:rsid w:val="00144046"/>
    <w:rsid w:val="0015096A"/>
    <w:rsid w:val="00161921"/>
    <w:rsid w:val="00165D51"/>
    <w:rsid w:val="00170597"/>
    <w:rsid w:val="00170BF0"/>
    <w:rsid w:val="001717AE"/>
    <w:rsid w:val="00171D83"/>
    <w:rsid w:val="0017712D"/>
    <w:rsid w:val="00181B00"/>
    <w:rsid w:val="00182CCF"/>
    <w:rsid w:val="0018605B"/>
    <w:rsid w:val="0018645E"/>
    <w:rsid w:val="001876D8"/>
    <w:rsid w:val="00187B45"/>
    <w:rsid w:val="00187C7F"/>
    <w:rsid w:val="0019120A"/>
    <w:rsid w:val="00192212"/>
    <w:rsid w:val="001929C1"/>
    <w:rsid w:val="0019335A"/>
    <w:rsid w:val="001A5290"/>
    <w:rsid w:val="001B2637"/>
    <w:rsid w:val="001B280C"/>
    <w:rsid w:val="001B3BFA"/>
    <w:rsid w:val="001B3CDA"/>
    <w:rsid w:val="001B5B11"/>
    <w:rsid w:val="001B6764"/>
    <w:rsid w:val="001B6FF0"/>
    <w:rsid w:val="001C024C"/>
    <w:rsid w:val="001C2F22"/>
    <w:rsid w:val="001C3612"/>
    <w:rsid w:val="001C4258"/>
    <w:rsid w:val="001D0C5C"/>
    <w:rsid w:val="001D2A66"/>
    <w:rsid w:val="001D53F8"/>
    <w:rsid w:val="001D77A2"/>
    <w:rsid w:val="001E0D66"/>
    <w:rsid w:val="001E19CC"/>
    <w:rsid w:val="001E5ADA"/>
    <w:rsid w:val="001F1501"/>
    <w:rsid w:val="001F5FC8"/>
    <w:rsid w:val="001F63D9"/>
    <w:rsid w:val="0020123A"/>
    <w:rsid w:val="00203F08"/>
    <w:rsid w:val="002052F0"/>
    <w:rsid w:val="00210D0D"/>
    <w:rsid w:val="002112C9"/>
    <w:rsid w:val="00213181"/>
    <w:rsid w:val="00215B24"/>
    <w:rsid w:val="00221FA6"/>
    <w:rsid w:val="002223E2"/>
    <w:rsid w:val="00222494"/>
    <w:rsid w:val="00222998"/>
    <w:rsid w:val="0022623A"/>
    <w:rsid w:val="002327EA"/>
    <w:rsid w:val="00233221"/>
    <w:rsid w:val="002341D6"/>
    <w:rsid w:val="00236540"/>
    <w:rsid w:val="0024278E"/>
    <w:rsid w:val="002439DF"/>
    <w:rsid w:val="00244AC0"/>
    <w:rsid w:val="002450DB"/>
    <w:rsid w:val="00245398"/>
    <w:rsid w:val="002466EA"/>
    <w:rsid w:val="00247C8C"/>
    <w:rsid w:val="00251B11"/>
    <w:rsid w:val="002531B2"/>
    <w:rsid w:val="002561E1"/>
    <w:rsid w:val="00260A2F"/>
    <w:rsid w:val="00265470"/>
    <w:rsid w:val="00270147"/>
    <w:rsid w:val="002751D7"/>
    <w:rsid w:val="00282C36"/>
    <w:rsid w:val="00284336"/>
    <w:rsid w:val="00284E7D"/>
    <w:rsid w:val="00287DFF"/>
    <w:rsid w:val="0029549E"/>
    <w:rsid w:val="002A0AAA"/>
    <w:rsid w:val="002A3AD3"/>
    <w:rsid w:val="002B0183"/>
    <w:rsid w:val="002B033D"/>
    <w:rsid w:val="002B32A9"/>
    <w:rsid w:val="002B663E"/>
    <w:rsid w:val="002C3344"/>
    <w:rsid w:val="002C3413"/>
    <w:rsid w:val="002C36B4"/>
    <w:rsid w:val="002C4DDD"/>
    <w:rsid w:val="002C619C"/>
    <w:rsid w:val="002D0C68"/>
    <w:rsid w:val="002D0EE0"/>
    <w:rsid w:val="002D1731"/>
    <w:rsid w:val="002D3446"/>
    <w:rsid w:val="002D4A41"/>
    <w:rsid w:val="002D613C"/>
    <w:rsid w:val="002D7755"/>
    <w:rsid w:val="002E19BC"/>
    <w:rsid w:val="002E50EA"/>
    <w:rsid w:val="002E563A"/>
    <w:rsid w:val="002F0231"/>
    <w:rsid w:val="002F0FB6"/>
    <w:rsid w:val="002F3015"/>
    <w:rsid w:val="002F53DB"/>
    <w:rsid w:val="002F6B56"/>
    <w:rsid w:val="002F7F75"/>
    <w:rsid w:val="003012CC"/>
    <w:rsid w:val="00301F23"/>
    <w:rsid w:val="0030372B"/>
    <w:rsid w:val="00311FB3"/>
    <w:rsid w:val="0031268C"/>
    <w:rsid w:val="00315EA3"/>
    <w:rsid w:val="00316F0E"/>
    <w:rsid w:val="003214C6"/>
    <w:rsid w:val="00322719"/>
    <w:rsid w:val="00323179"/>
    <w:rsid w:val="00326660"/>
    <w:rsid w:val="003269CD"/>
    <w:rsid w:val="00332E6C"/>
    <w:rsid w:val="003341B5"/>
    <w:rsid w:val="003371EF"/>
    <w:rsid w:val="003426A2"/>
    <w:rsid w:val="00343CE2"/>
    <w:rsid w:val="00343F38"/>
    <w:rsid w:val="0034524C"/>
    <w:rsid w:val="0035457C"/>
    <w:rsid w:val="00356B28"/>
    <w:rsid w:val="00356F28"/>
    <w:rsid w:val="003647B7"/>
    <w:rsid w:val="00364EA3"/>
    <w:rsid w:val="00365A53"/>
    <w:rsid w:val="00375752"/>
    <w:rsid w:val="0037769A"/>
    <w:rsid w:val="0038138A"/>
    <w:rsid w:val="003832D6"/>
    <w:rsid w:val="00384B0B"/>
    <w:rsid w:val="00384BFD"/>
    <w:rsid w:val="0038649D"/>
    <w:rsid w:val="0039154E"/>
    <w:rsid w:val="00391705"/>
    <w:rsid w:val="003A18A7"/>
    <w:rsid w:val="003A235F"/>
    <w:rsid w:val="003A2B5B"/>
    <w:rsid w:val="003A2D25"/>
    <w:rsid w:val="003A71B8"/>
    <w:rsid w:val="003B03BC"/>
    <w:rsid w:val="003B12D5"/>
    <w:rsid w:val="003B1495"/>
    <w:rsid w:val="003B4390"/>
    <w:rsid w:val="003B46AA"/>
    <w:rsid w:val="003B5F52"/>
    <w:rsid w:val="003B602B"/>
    <w:rsid w:val="003B7F22"/>
    <w:rsid w:val="003C0DF1"/>
    <w:rsid w:val="003C6D57"/>
    <w:rsid w:val="003D0A00"/>
    <w:rsid w:val="003D194C"/>
    <w:rsid w:val="003D7992"/>
    <w:rsid w:val="003E05C8"/>
    <w:rsid w:val="003E4570"/>
    <w:rsid w:val="003F46B2"/>
    <w:rsid w:val="003F646F"/>
    <w:rsid w:val="003F6850"/>
    <w:rsid w:val="003F715D"/>
    <w:rsid w:val="00405F7F"/>
    <w:rsid w:val="00410AA7"/>
    <w:rsid w:val="004119A6"/>
    <w:rsid w:val="00416061"/>
    <w:rsid w:val="00417093"/>
    <w:rsid w:val="00426E60"/>
    <w:rsid w:val="0043049B"/>
    <w:rsid w:val="00432409"/>
    <w:rsid w:val="00436CB8"/>
    <w:rsid w:val="00444826"/>
    <w:rsid w:val="00444A30"/>
    <w:rsid w:val="004471AA"/>
    <w:rsid w:val="00447714"/>
    <w:rsid w:val="00451BE9"/>
    <w:rsid w:val="004540A4"/>
    <w:rsid w:val="004562CD"/>
    <w:rsid w:val="004712FF"/>
    <w:rsid w:val="0047281A"/>
    <w:rsid w:val="004750B2"/>
    <w:rsid w:val="00476292"/>
    <w:rsid w:val="004771EF"/>
    <w:rsid w:val="00477C68"/>
    <w:rsid w:val="00477CB0"/>
    <w:rsid w:val="00484B7F"/>
    <w:rsid w:val="0048580B"/>
    <w:rsid w:val="00485BCD"/>
    <w:rsid w:val="004866D3"/>
    <w:rsid w:val="004900B4"/>
    <w:rsid w:val="00495682"/>
    <w:rsid w:val="004968A6"/>
    <w:rsid w:val="004975D1"/>
    <w:rsid w:val="004A41B1"/>
    <w:rsid w:val="004A459B"/>
    <w:rsid w:val="004A6CA9"/>
    <w:rsid w:val="004B117E"/>
    <w:rsid w:val="004B3B6F"/>
    <w:rsid w:val="004B6E74"/>
    <w:rsid w:val="004D2316"/>
    <w:rsid w:val="004E4449"/>
    <w:rsid w:val="004E4FB0"/>
    <w:rsid w:val="004E53FB"/>
    <w:rsid w:val="004E5BB4"/>
    <w:rsid w:val="004F0C25"/>
    <w:rsid w:val="004F3061"/>
    <w:rsid w:val="004F4AB1"/>
    <w:rsid w:val="004F750E"/>
    <w:rsid w:val="005137DF"/>
    <w:rsid w:val="0052188B"/>
    <w:rsid w:val="00523587"/>
    <w:rsid w:val="00525DEF"/>
    <w:rsid w:val="00527BCC"/>
    <w:rsid w:val="00540D56"/>
    <w:rsid w:val="00541655"/>
    <w:rsid w:val="00541814"/>
    <w:rsid w:val="00541841"/>
    <w:rsid w:val="005519B9"/>
    <w:rsid w:val="00555AF2"/>
    <w:rsid w:val="0055650E"/>
    <w:rsid w:val="00557301"/>
    <w:rsid w:val="00566C3B"/>
    <w:rsid w:val="00573E50"/>
    <w:rsid w:val="005809A8"/>
    <w:rsid w:val="00586ECB"/>
    <w:rsid w:val="0059060D"/>
    <w:rsid w:val="00591A10"/>
    <w:rsid w:val="00597E6A"/>
    <w:rsid w:val="005A0817"/>
    <w:rsid w:val="005A1435"/>
    <w:rsid w:val="005A276F"/>
    <w:rsid w:val="005A6164"/>
    <w:rsid w:val="005A6806"/>
    <w:rsid w:val="005B3038"/>
    <w:rsid w:val="005B4370"/>
    <w:rsid w:val="005C3285"/>
    <w:rsid w:val="005C690C"/>
    <w:rsid w:val="005C70A3"/>
    <w:rsid w:val="005D0723"/>
    <w:rsid w:val="005D082B"/>
    <w:rsid w:val="005D3504"/>
    <w:rsid w:val="005D7706"/>
    <w:rsid w:val="005F2635"/>
    <w:rsid w:val="005F3537"/>
    <w:rsid w:val="005F7D79"/>
    <w:rsid w:val="0060307E"/>
    <w:rsid w:val="006104FC"/>
    <w:rsid w:val="006158AD"/>
    <w:rsid w:val="00615D46"/>
    <w:rsid w:val="00616518"/>
    <w:rsid w:val="006276C9"/>
    <w:rsid w:val="00627AD1"/>
    <w:rsid w:val="0063205B"/>
    <w:rsid w:val="00633944"/>
    <w:rsid w:val="00634438"/>
    <w:rsid w:val="00636F8A"/>
    <w:rsid w:val="00645927"/>
    <w:rsid w:val="00651F47"/>
    <w:rsid w:val="00653142"/>
    <w:rsid w:val="0065336C"/>
    <w:rsid w:val="00654624"/>
    <w:rsid w:val="00656329"/>
    <w:rsid w:val="00656A8E"/>
    <w:rsid w:val="00660C14"/>
    <w:rsid w:val="00660C57"/>
    <w:rsid w:val="00661DF5"/>
    <w:rsid w:val="0066242F"/>
    <w:rsid w:val="00662D36"/>
    <w:rsid w:val="006633AB"/>
    <w:rsid w:val="00664FE1"/>
    <w:rsid w:val="006717FB"/>
    <w:rsid w:val="00671B27"/>
    <w:rsid w:val="006736DD"/>
    <w:rsid w:val="0067760C"/>
    <w:rsid w:val="00687397"/>
    <w:rsid w:val="00690AEB"/>
    <w:rsid w:val="00697905"/>
    <w:rsid w:val="006A0DA0"/>
    <w:rsid w:val="006A238A"/>
    <w:rsid w:val="006A27CB"/>
    <w:rsid w:val="006A2CE0"/>
    <w:rsid w:val="006A3068"/>
    <w:rsid w:val="006A4B67"/>
    <w:rsid w:val="006A62F6"/>
    <w:rsid w:val="006A7A68"/>
    <w:rsid w:val="006B3E20"/>
    <w:rsid w:val="006B5042"/>
    <w:rsid w:val="006C15F8"/>
    <w:rsid w:val="006C4762"/>
    <w:rsid w:val="006C5060"/>
    <w:rsid w:val="006C5269"/>
    <w:rsid w:val="006C703D"/>
    <w:rsid w:val="006C73DD"/>
    <w:rsid w:val="006E4B40"/>
    <w:rsid w:val="006E672D"/>
    <w:rsid w:val="006F44B6"/>
    <w:rsid w:val="006F4819"/>
    <w:rsid w:val="006F61A2"/>
    <w:rsid w:val="00703CD5"/>
    <w:rsid w:val="007045F1"/>
    <w:rsid w:val="007115E1"/>
    <w:rsid w:val="00714303"/>
    <w:rsid w:val="007157DE"/>
    <w:rsid w:val="007246E5"/>
    <w:rsid w:val="00725464"/>
    <w:rsid w:val="00730BB3"/>
    <w:rsid w:val="00731E44"/>
    <w:rsid w:val="00731FE8"/>
    <w:rsid w:val="00736C73"/>
    <w:rsid w:val="007371B6"/>
    <w:rsid w:val="00737F24"/>
    <w:rsid w:val="00740E91"/>
    <w:rsid w:val="007439E7"/>
    <w:rsid w:val="00744E17"/>
    <w:rsid w:val="00745642"/>
    <w:rsid w:val="00747E94"/>
    <w:rsid w:val="00750219"/>
    <w:rsid w:val="0075300C"/>
    <w:rsid w:val="0076015C"/>
    <w:rsid w:val="00760F28"/>
    <w:rsid w:val="00762623"/>
    <w:rsid w:val="00767B92"/>
    <w:rsid w:val="007706F7"/>
    <w:rsid w:val="0077580C"/>
    <w:rsid w:val="007758D9"/>
    <w:rsid w:val="00776A6F"/>
    <w:rsid w:val="00780DD5"/>
    <w:rsid w:val="0078113D"/>
    <w:rsid w:val="00784D9B"/>
    <w:rsid w:val="00787C8B"/>
    <w:rsid w:val="0079049E"/>
    <w:rsid w:val="00791AFA"/>
    <w:rsid w:val="00792F5E"/>
    <w:rsid w:val="00793016"/>
    <w:rsid w:val="007934E8"/>
    <w:rsid w:val="007A2E7C"/>
    <w:rsid w:val="007A39C2"/>
    <w:rsid w:val="007A6DFE"/>
    <w:rsid w:val="007A7DBA"/>
    <w:rsid w:val="007B082D"/>
    <w:rsid w:val="007B47CD"/>
    <w:rsid w:val="007B7255"/>
    <w:rsid w:val="007B7289"/>
    <w:rsid w:val="007B794F"/>
    <w:rsid w:val="007C074E"/>
    <w:rsid w:val="007C19BE"/>
    <w:rsid w:val="007C27FA"/>
    <w:rsid w:val="007C3965"/>
    <w:rsid w:val="007C4994"/>
    <w:rsid w:val="007C6802"/>
    <w:rsid w:val="007D132D"/>
    <w:rsid w:val="007D50D9"/>
    <w:rsid w:val="007D54B4"/>
    <w:rsid w:val="007D587F"/>
    <w:rsid w:val="007D654D"/>
    <w:rsid w:val="007E0C85"/>
    <w:rsid w:val="007E1BE2"/>
    <w:rsid w:val="007E318F"/>
    <w:rsid w:val="007E4166"/>
    <w:rsid w:val="007E4264"/>
    <w:rsid w:val="007E77AF"/>
    <w:rsid w:val="007F17D1"/>
    <w:rsid w:val="007F4440"/>
    <w:rsid w:val="007F4B58"/>
    <w:rsid w:val="00805300"/>
    <w:rsid w:val="008112D5"/>
    <w:rsid w:val="008119AA"/>
    <w:rsid w:val="0081207B"/>
    <w:rsid w:val="00812432"/>
    <w:rsid w:val="00815728"/>
    <w:rsid w:val="00821E61"/>
    <w:rsid w:val="008276C0"/>
    <w:rsid w:val="008278B3"/>
    <w:rsid w:val="008315B3"/>
    <w:rsid w:val="00832A1D"/>
    <w:rsid w:val="00837328"/>
    <w:rsid w:val="00841A61"/>
    <w:rsid w:val="00842618"/>
    <w:rsid w:val="008466A4"/>
    <w:rsid w:val="0084784E"/>
    <w:rsid w:val="00850312"/>
    <w:rsid w:val="00850918"/>
    <w:rsid w:val="00851304"/>
    <w:rsid w:val="008519D3"/>
    <w:rsid w:val="00854891"/>
    <w:rsid w:val="00856D3E"/>
    <w:rsid w:val="00857D23"/>
    <w:rsid w:val="00861AAE"/>
    <w:rsid w:val="00862D07"/>
    <w:rsid w:val="00862F49"/>
    <w:rsid w:val="00865260"/>
    <w:rsid w:val="00866608"/>
    <w:rsid w:val="00870099"/>
    <w:rsid w:val="0088028E"/>
    <w:rsid w:val="00882094"/>
    <w:rsid w:val="00883FBB"/>
    <w:rsid w:val="00884E04"/>
    <w:rsid w:val="00887854"/>
    <w:rsid w:val="0089563C"/>
    <w:rsid w:val="00897216"/>
    <w:rsid w:val="008975C3"/>
    <w:rsid w:val="00897889"/>
    <w:rsid w:val="008A3C49"/>
    <w:rsid w:val="008A589F"/>
    <w:rsid w:val="008A638B"/>
    <w:rsid w:val="008A6DD3"/>
    <w:rsid w:val="008A7623"/>
    <w:rsid w:val="008B4C15"/>
    <w:rsid w:val="008B6FD1"/>
    <w:rsid w:val="008C231E"/>
    <w:rsid w:val="008C32BC"/>
    <w:rsid w:val="008C386E"/>
    <w:rsid w:val="008D0954"/>
    <w:rsid w:val="008D285E"/>
    <w:rsid w:val="008D36E6"/>
    <w:rsid w:val="008D3C39"/>
    <w:rsid w:val="008F0224"/>
    <w:rsid w:val="008F0BED"/>
    <w:rsid w:val="008F4D3C"/>
    <w:rsid w:val="008F57AB"/>
    <w:rsid w:val="0090699D"/>
    <w:rsid w:val="00906EDD"/>
    <w:rsid w:val="00910A8A"/>
    <w:rsid w:val="00912550"/>
    <w:rsid w:val="00912912"/>
    <w:rsid w:val="00916335"/>
    <w:rsid w:val="00917518"/>
    <w:rsid w:val="0091768F"/>
    <w:rsid w:val="00921616"/>
    <w:rsid w:val="0092162C"/>
    <w:rsid w:val="00924A21"/>
    <w:rsid w:val="009307FC"/>
    <w:rsid w:val="00936C1F"/>
    <w:rsid w:val="00937550"/>
    <w:rsid w:val="009424B9"/>
    <w:rsid w:val="009427D9"/>
    <w:rsid w:val="00943945"/>
    <w:rsid w:val="009450ED"/>
    <w:rsid w:val="00945226"/>
    <w:rsid w:val="00945DDA"/>
    <w:rsid w:val="00946970"/>
    <w:rsid w:val="00953C0B"/>
    <w:rsid w:val="00955D8A"/>
    <w:rsid w:val="00957A02"/>
    <w:rsid w:val="00963AD2"/>
    <w:rsid w:val="00963BAD"/>
    <w:rsid w:val="00965BA2"/>
    <w:rsid w:val="00965C8F"/>
    <w:rsid w:val="00967828"/>
    <w:rsid w:val="00974988"/>
    <w:rsid w:val="009819CE"/>
    <w:rsid w:val="00983B77"/>
    <w:rsid w:val="00985412"/>
    <w:rsid w:val="009873B2"/>
    <w:rsid w:val="00992186"/>
    <w:rsid w:val="00993A55"/>
    <w:rsid w:val="009A2DCB"/>
    <w:rsid w:val="009A327F"/>
    <w:rsid w:val="009A5D97"/>
    <w:rsid w:val="009A63A3"/>
    <w:rsid w:val="009B04BC"/>
    <w:rsid w:val="009B3F43"/>
    <w:rsid w:val="009B6B11"/>
    <w:rsid w:val="009B7B71"/>
    <w:rsid w:val="009C19DA"/>
    <w:rsid w:val="009C5323"/>
    <w:rsid w:val="009C5E8A"/>
    <w:rsid w:val="009C7923"/>
    <w:rsid w:val="009D0203"/>
    <w:rsid w:val="009D12EC"/>
    <w:rsid w:val="009D3F93"/>
    <w:rsid w:val="009D44A5"/>
    <w:rsid w:val="009E01C5"/>
    <w:rsid w:val="009E1275"/>
    <w:rsid w:val="009E5521"/>
    <w:rsid w:val="009E6720"/>
    <w:rsid w:val="009F02FC"/>
    <w:rsid w:val="009F431D"/>
    <w:rsid w:val="00A01281"/>
    <w:rsid w:val="00A01BE3"/>
    <w:rsid w:val="00A01C87"/>
    <w:rsid w:val="00A0287A"/>
    <w:rsid w:val="00A04107"/>
    <w:rsid w:val="00A077A9"/>
    <w:rsid w:val="00A11237"/>
    <w:rsid w:val="00A11395"/>
    <w:rsid w:val="00A11F40"/>
    <w:rsid w:val="00A132D9"/>
    <w:rsid w:val="00A140EC"/>
    <w:rsid w:val="00A15D70"/>
    <w:rsid w:val="00A17EB6"/>
    <w:rsid w:val="00A218A1"/>
    <w:rsid w:val="00A22BD3"/>
    <w:rsid w:val="00A235E3"/>
    <w:rsid w:val="00A267B5"/>
    <w:rsid w:val="00A26C01"/>
    <w:rsid w:val="00A274BF"/>
    <w:rsid w:val="00A309A1"/>
    <w:rsid w:val="00A434AB"/>
    <w:rsid w:val="00A45438"/>
    <w:rsid w:val="00A47F94"/>
    <w:rsid w:val="00A52607"/>
    <w:rsid w:val="00A5378F"/>
    <w:rsid w:val="00A54D05"/>
    <w:rsid w:val="00A54D3C"/>
    <w:rsid w:val="00A64C67"/>
    <w:rsid w:val="00A64CEF"/>
    <w:rsid w:val="00A64F59"/>
    <w:rsid w:val="00A66959"/>
    <w:rsid w:val="00A710DF"/>
    <w:rsid w:val="00A7128A"/>
    <w:rsid w:val="00A71606"/>
    <w:rsid w:val="00A72BF4"/>
    <w:rsid w:val="00A77EF3"/>
    <w:rsid w:val="00A90772"/>
    <w:rsid w:val="00A911FF"/>
    <w:rsid w:val="00A9668A"/>
    <w:rsid w:val="00AA1DB4"/>
    <w:rsid w:val="00AA3083"/>
    <w:rsid w:val="00AA546F"/>
    <w:rsid w:val="00AB2292"/>
    <w:rsid w:val="00AB2ED0"/>
    <w:rsid w:val="00AB5E29"/>
    <w:rsid w:val="00AC1F35"/>
    <w:rsid w:val="00AC31A0"/>
    <w:rsid w:val="00AC31E3"/>
    <w:rsid w:val="00AC3587"/>
    <w:rsid w:val="00AC380A"/>
    <w:rsid w:val="00AD0198"/>
    <w:rsid w:val="00AD24C6"/>
    <w:rsid w:val="00AD2BC3"/>
    <w:rsid w:val="00AD3D86"/>
    <w:rsid w:val="00AD48F4"/>
    <w:rsid w:val="00AD4B8F"/>
    <w:rsid w:val="00AD68BB"/>
    <w:rsid w:val="00AD770F"/>
    <w:rsid w:val="00AE111F"/>
    <w:rsid w:val="00AE4548"/>
    <w:rsid w:val="00AE4C44"/>
    <w:rsid w:val="00AE5580"/>
    <w:rsid w:val="00AF09BE"/>
    <w:rsid w:val="00AF21EB"/>
    <w:rsid w:val="00B04C1A"/>
    <w:rsid w:val="00B06C41"/>
    <w:rsid w:val="00B10197"/>
    <w:rsid w:val="00B11614"/>
    <w:rsid w:val="00B11F3E"/>
    <w:rsid w:val="00B152A2"/>
    <w:rsid w:val="00B164E8"/>
    <w:rsid w:val="00B205CA"/>
    <w:rsid w:val="00B2380F"/>
    <w:rsid w:val="00B2438C"/>
    <w:rsid w:val="00B2484D"/>
    <w:rsid w:val="00B27099"/>
    <w:rsid w:val="00B31C22"/>
    <w:rsid w:val="00B37C5F"/>
    <w:rsid w:val="00B419F2"/>
    <w:rsid w:val="00B42634"/>
    <w:rsid w:val="00B47663"/>
    <w:rsid w:val="00B53E92"/>
    <w:rsid w:val="00B55026"/>
    <w:rsid w:val="00B56A72"/>
    <w:rsid w:val="00B6096E"/>
    <w:rsid w:val="00B63E09"/>
    <w:rsid w:val="00B70253"/>
    <w:rsid w:val="00B718E6"/>
    <w:rsid w:val="00B737EF"/>
    <w:rsid w:val="00B81F9F"/>
    <w:rsid w:val="00B85DD6"/>
    <w:rsid w:val="00B8703D"/>
    <w:rsid w:val="00B93102"/>
    <w:rsid w:val="00B93CA6"/>
    <w:rsid w:val="00B96C7E"/>
    <w:rsid w:val="00BA0704"/>
    <w:rsid w:val="00BA0CF8"/>
    <w:rsid w:val="00BA130A"/>
    <w:rsid w:val="00BA1AD9"/>
    <w:rsid w:val="00BA1D30"/>
    <w:rsid w:val="00BA601A"/>
    <w:rsid w:val="00BB1451"/>
    <w:rsid w:val="00BB6E69"/>
    <w:rsid w:val="00BB7BCF"/>
    <w:rsid w:val="00BB7EB7"/>
    <w:rsid w:val="00BC1466"/>
    <w:rsid w:val="00BC35C5"/>
    <w:rsid w:val="00BC3E9D"/>
    <w:rsid w:val="00BC6B12"/>
    <w:rsid w:val="00BD2336"/>
    <w:rsid w:val="00BD27A7"/>
    <w:rsid w:val="00BD3965"/>
    <w:rsid w:val="00BD4017"/>
    <w:rsid w:val="00BD43AA"/>
    <w:rsid w:val="00BD71C3"/>
    <w:rsid w:val="00BD78EA"/>
    <w:rsid w:val="00BE2595"/>
    <w:rsid w:val="00BE43D2"/>
    <w:rsid w:val="00BE7944"/>
    <w:rsid w:val="00BF3509"/>
    <w:rsid w:val="00C02035"/>
    <w:rsid w:val="00C03A9E"/>
    <w:rsid w:val="00C05569"/>
    <w:rsid w:val="00C05957"/>
    <w:rsid w:val="00C06D43"/>
    <w:rsid w:val="00C10704"/>
    <w:rsid w:val="00C136CE"/>
    <w:rsid w:val="00C14EE5"/>
    <w:rsid w:val="00C1546B"/>
    <w:rsid w:val="00C2002F"/>
    <w:rsid w:val="00C202D1"/>
    <w:rsid w:val="00C2099B"/>
    <w:rsid w:val="00C21D83"/>
    <w:rsid w:val="00C23387"/>
    <w:rsid w:val="00C24D9C"/>
    <w:rsid w:val="00C25364"/>
    <w:rsid w:val="00C27753"/>
    <w:rsid w:val="00C3347D"/>
    <w:rsid w:val="00C36510"/>
    <w:rsid w:val="00C45928"/>
    <w:rsid w:val="00C473EC"/>
    <w:rsid w:val="00C503ED"/>
    <w:rsid w:val="00C52DBC"/>
    <w:rsid w:val="00C5584F"/>
    <w:rsid w:val="00C70666"/>
    <w:rsid w:val="00C70912"/>
    <w:rsid w:val="00C7250F"/>
    <w:rsid w:val="00C770CE"/>
    <w:rsid w:val="00C83280"/>
    <w:rsid w:val="00C83A62"/>
    <w:rsid w:val="00C83B10"/>
    <w:rsid w:val="00C85BB8"/>
    <w:rsid w:val="00C87719"/>
    <w:rsid w:val="00C91D3B"/>
    <w:rsid w:val="00C9393B"/>
    <w:rsid w:val="00C953D8"/>
    <w:rsid w:val="00C957EF"/>
    <w:rsid w:val="00CA1218"/>
    <w:rsid w:val="00CA1D46"/>
    <w:rsid w:val="00CA2AE7"/>
    <w:rsid w:val="00CA36E3"/>
    <w:rsid w:val="00CA3CB1"/>
    <w:rsid w:val="00CA3EAA"/>
    <w:rsid w:val="00CA4986"/>
    <w:rsid w:val="00CA5A17"/>
    <w:rsid w:val="00CA5E42"/>
    <w:rsid w:val="00CB0775"/>
    <w:rsid w:val="00CB7E95"/>
    <w:rsid w:val="00CB7F09"/>
    <w:rsid w:val="00CC0395"/>
    <w:rsid w:val="00CC3CF6"/>
    <w:rsid w:val="00CC4FEE"/>
    <w:rsid w:val="00CC6572"/>
    <w:rsid w:val="00CC70AA"/>
    <w:rsid w:val="00CD4A58"/>
    <w:rsid w:val="00CE1C69"/>
    <w:rsid w:val="00CE231F"/>
    <w:rsid w:val="00CE2D6C"/>
    <w:rsid w:val="00CE2DB7"/>
    <w:rsid w:val="00CE6B0D"/>
    <w:rsid w:val="00CE6BF2"/>
    <w:rsid w:val="00CF4752"/>
    <w:rsid w:val="00CF7038"/>
    <w:rsid w:val="00D0071F"/>
    <w:rsid w:val="00D0170B"/>
    <w:rsid w:val="00D03312"/>
    <w:rsid w:val="00D046DC"/>
    <w:rsid w:val="00D10678"/>
    <w:rsid w:val="00D143EB"/>
    <w:rsid w:val="00D15BFE"/>
    <w:rsid w:val="00D16169"/>
    <w:rsid w:val="00D165B8"/>
    <w:rsid w:val="00D174F2"/>
    <w:rsid w:val="00D25E05"/>
    <w:rsid w:val="00D261BD"/>
    <w:rsid w:val="00D27238"/>
    <w:rsid w:val="00D274D0"/>
    <w:rsid w:val="00D30835"/>
    <w:rsid w:val="00D31103"/>
    <w:rsid w:val="00D33166"/>
    <w:rsid w:val="00D33442"/>
    <w:rsid w:val="00D4313E"/>
    <w:rsid w:val="00D43C2C"/>
    <w:rsid w:val="00D44D7D"/>
    <w:rsid w:val="00D45598"/>
    <w:rsid w:val="00D45A9C"/>
    <w:rsid w:val="00D500FA"/>
    <w:rsid w:val="00D517E4"/>
    <w:rsid w:val="00D51B94"/>
    <w:rsid w:val="00D57325"/>
    <w:rsid w:val="00D6229C"/>
    <w:rsid w:val="00D673B6"/>
    <w:rsid w:val="00D67E64"/>
    <w:rsid w:val="00D73B84"/>
    <w:rsid w:val="00D74203"/>
    <w:rsid w:val="00D745A4"/>
    <w:rsid w:val="00D76FB7"/>
    <w:rsid w:val="00D80DAD"/>
    <w:rsid w:val="00D80F92"/>
    <w:rsid w:val="00D84CA4"/>
    <w:rsid w:val="00D855F8"/>
    <w:rsid w:val="00D85FE3"/>
    <w:rsid w:val="00D92D52"/>
    <w:rsid w:val="00D93B84"/>
    <w:rsid w:val="00DA0F86"/>
    <w:rsid w:val="00DA37D3"/>
    <w:rsid w:val="00DA4716"/>
    <w:rsid w:val="00DA4A7B"/>
    <w:rsid w:val="00DA5F70"/>
    <w:rsid w:val="00DB2708"/>
    <w:rsid w:val="00DB2C63"/>
    <w:rsid w:val="00DB6A26"/>
    <w:rsid w:val="00DC304F"/>
    <w:rsid w:val="00DC4EB3"/>
    <w:rsid w:val="00DD073D"/>
    <w:rsid w:val="00DD29C6"/>
    <w:rsid w:val="00DD2DFB"/>
    <w:rsid w:val="00DD7450"/>
    <w:rsid w:val="00DD7874"/>
    <w:rsid w:val="00DE0733"/>
    <w:rsid w:val="00DE4C45"/>
    <w:rsid w:val="00DE75A7"/>
    <w:rsid w:val="00DF298A"/>
    <w:rsid w:val="00DF32E0"/>
    <w:rsid w:val="00DF4EF0"/>
    <w:rsid w:val="00DF650D"/>
    <w:rsid w:val="00DF6D12"/>
    <w:rsid w:val="00E0099A"/>
    <w:rsid w:val="00E012D8"/>
    <w:rsid w:val="00E035D3"/>
    <w:rsid w:val="00E04A16"/>
    <w:rsid w:val="00E10591"/>
    <w:rsid w:val="00E11D33"/>
    <w:rsid w:val="00E16ADD"/>
    <w:rsid w:val="00E20184"/>
    <w:rsid w:val="00E231AE"/>
    <w:rsid w:val="00E351D6"/>
    <w:rsid w:val="00E36602"/>
    <w:rsid w:val="00E36774"/>
    <w:rsid w:val="00E376C1"/>
    <w:rsid w:val="00E431DA"/>
    <w:rsid w:val="00E44410"/>
    <w:rsid w:val="00E4523C"/>
    <w:rsid w:val="00E47CA8"/>
    <w:rsid w:val="00E53A23"/>
    <w:rsid w:val="00E573ED"/>
    <w:rsid w:val="00E606D3"/>
    <w:rsid w:val="00E608F6"/>
    <w:rsid w:val="00E61463"/>
    <w:rsid w:val="00E6176B"/>
    <w:rsid w:val="00E62CAB"/>
    <w:rsid w:val="00E63DCD"/>
    <w:rsid w:val="00E63FA0"/>
    <w:rsid w:val="00E64010"/>
    <w:rsid w:val="00E66002"/>
    <w:rsid w:val="00E72ED9"/>
    <w:rsid w:val="00E8254C"/>
    <w:rsid w:val="00E85A8F"/>
    <w:rsid w:val="00E949F6"/>
    <w:rsid w:val="00E95B6F"/>
    <w:rsid w:val="00E97A45"/>
    <w:rsid w:val="00EA12CF"/>
    <w:rsid w:val="00EA33A2"/>
    <w:rsid w:val="00EB1338"/>
    <w:rsid w:val="00EB715F"/>
    <w:rsid w:val="00EC76A9"/>
    <w:rsid w:val="00ED5FC7"/>
    <w:rsid w:val="00ED6123"/>
    <w:rsid w:val="00ED6F5A"/>
    <w:rsid w:val="00EE557F"/>
    <w:rsid w:val="00EE7BC1"/>
    <w:rsid w:val="00EF4C33"/>
    <w:rsid w:val="00EF6714"/>
    <w:rsid w:val="00F01B0C"/>
    <w:rsid w:val="00F01DB9"/>
    <w:rsid w:val="00F05282"/>
    <w:rsid w:val="00F05981"/>
    <w:rsid w:val="00F07A61"/>
    <w:rsid w:val="00F10DC4"/>
    <w:rsid w:val="00F10F48"/>
    <w:rsid w:val="00F11CB4"/>
    <w:rsid w:val="00F12773"/>
    <w:rsid w:val="00F14428"/>
    <w:rsid w:val="00F16B20"/>
    <w:rsid w:val="00F22278"/>
    <w:rsid w:val="00F23511"/>
    <w:rsid w:val="00F23BBA"/>
    <w:rsid w:val="00F247B2"/>
    <w:rsid w:val="00F30154"/>
    <w:rsid w:val="00F35BF0"/>
    <w:rsid w:val="00F37803"/>
    <w:rsid w:val="00F37EB1"/>
    <w:rsid w:val="00F40714"/>
    <w:rsid w:val="00F47A75"/>
    <w:rsid w:val="00F50408"/>
    <w:rsid w:val="00F57E8A"/>
    <w:rsid w:val="00F609D1"/>
    <w:rsid w:val="00F62D16"/>
    <w:rsid w:val="00F65F8B"/>
    <w:rsid w:val="00F67265"/>
    <w:rsid w:val="00F715D4"/>
    <w:rsid w:val="00F718C6"/>
    <w:rsid w:val="00F7209F"/>
    <w:rsid w:val="00F72CD0"/>
    <w:rsid w:val="00F75AF3"/>
    <w:rsid w:val="00F763C4"/>
    <w:rsid w:val="00F85B49"/>
    <w:rsid w:val="00F862A8"/>
    <w:rsid w:val="00F8672B"/>
    <w:rsid w:val="00F86FAA"/>
    <w:rsid w:val="00F91CB6"/>
    <w:rsid w:val="00F93DB8"/>
    <w:rsid w:val="00F972A3"/>
    <w:rsid w:val="00FA209B"/>
    <w:rsid w:val="00FA29DD"/>
    <w:rsid w:val="00FA4210"/>
    <w:rsid w:val="00FA5A9B"/>
    <w:rsid w:val="00FA71EA"/>
    <w:rsid w:val="00FA7FE4"/>
    <w:rsid w:val="00FB68CF"/>
    <w:rsid w:val="00FB6BCA"/>
    <w:rsid w:val="00FC2C1F"/>
    <w:rsid w:val="00FC32DF"/>
    <w:rsid w:val="00FC3C21"/>
    <w:rsid w:val="00FC5139"/>
    <w:rsid w:val="00FC68B4"/>
    <w:rsid w:val="00FC6B64"/>
    <w:rsid w:val="00FC77F0"/>
    <w:rsid w:val="00FD206C"/>
    <w:rsid w:val="00FD4B58"/>
    <w:rsid w:val="00FD7947"/>
    <w:rsid w:val="00FE02CD"/>
    <w:rsid w:val="00FE10DB"/>
    <w:rsid w:val="00FE720A"/>
    <w:rsid w:val="00FF0BE8"/>
    <w:rsid w:val="00FF27C3"/>
    <w:rsid w:val="00FF49CD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375FAA"/>
  <w15:chartTrackingRefBased/>
  <w15:docId w15:val="{9C10730A-0B80-4E29-8AA3-0A54A3A5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firstLine="708"/>
      <w:jc w:val="both"/>
      <w:outlineLvl w:val="0"/>
    </w:pPr>
    <w:rPr>
      <w:b/>
      <w:sz w:val="24"/>
      <w:szCs w:val="24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0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b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color w:val="auto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b/>
    </w:rPr>
  </w:style>
  <w:style w:type="character" w:customStyle="1" w:styleId="WW8Num15z0">
    <w:name w:val="WW8Num15z0"/>
    <w:rPr>
      <w:rFonts w:ascii="Symbol" w:hAnsi="Symbol"/>
      <w:sz w:val="20"/>
    </w:rPr>
  </w:style>
  <w:style w:type="character" w:customStyle="1" w:styleId="WW8Num15z1">
    <w:name w:val="WW8Num15z1"/>
    <w:rPr>
      <w:rFonts w:ascii="Courier New" w:hAnsi="Courier New"/>
      <w:sz w:val="20"/>
    </w:rPr>
  </w:style>
  <w:style w:type="character" w:customStyle="1" w:styleId="WW8Num15z2">
    <w:name w:val="WW8Num15z2"/>
    <w:rPr>
      <w:rFonts w:ascii="Wingdings" w:hAnsi="Wingdings"/>
      <w:sz w:val="20"/>
    </w:rPr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  <w:szCs w:val="24"/>
      <w:lang w:val="uk-UA"/>
    </w:rPr>
  </w:style>
  <w:style w:type="paragraph" w:styleId="a6">
    <w:name w:val="List"/>
    <w:basedOn w:val="a5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9">
    <w:name w:val="Normal (Web)"/>
    <w:basedOn w:val="a"/>
    <w:pPr>
      <w:spacing w:before="280" w:after="280"/>
    </w:pPr>
    <w:rPr>
      <w:sz w:val="24"/>
      <w:szCs w:val="24"/>
    </w:r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harChar1">
    <w:name w:val="Char Знак Знак Char Знак Знак Знак Знак Знак Знак Знак Знак Знак Знак Знак Знак Знак Знак Знак1"/>
    <w:basedOn w:val="a"/>
    <w:rPr>
      <w:rFonts w:ascii="Verdana" w:hAnsi="Verdana" w:cs="Verdana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4">
    <w:name w:val="Абзац списку1"/>
    <w:basedOn w:val="a"/>
    <w:rsid w:val="00D5732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table" w:styleId="ae">
    <w:name w:val="Table Grid"/>
    <w:basedOn w:val="a1"/>
    <w:rsid w:val="0039170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7F4440"/>
  </w:style>
  <w:style w:type="paragraph" w:customStyle="1" w:styleId="af">
    <w:name w:val="Знак Знак Знак Знак"/>
    <w:basedOn w:val="a"/>
    <w:rsid w:val="00851304"/>
    <w:pPr>
      <w:suppressAutoHyphens w:val="0"/>
    </w:pPr>
    <w:rPr>
      <w:lang w:val="en-US" w:eastAsia="en-US"/>
    </w:rPr>
  </w:style>
  <w:style w:type="paragraph" w:styleId="HTML">
    <w:name w:val="HTML Preformatted"/>
    <w:basedOn w:val="a"/>
    <w:link w:val="HTML0"/>
    <w:rsid w:val="00EC76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ий HTML Знак"/>
    <w:link w:val="HTML"/>
    <w:locked/>
    <w:rsid w:val="00EC76A9"/>
    <w:rPr>
      <w:rFonts w:ascii="Courier New" w:hAnsi="Courier New" w:cs="Courier New"/>
      <w:lang w:val="ru-RU" w:eastAsia="ru-RU" w:bidi="ar-SA"/>
    </w:rPr>
  </w:style>
  <w:style w:type="paragraph" w:styleId="af0">
    <w:name w:val="footer"/>
    <w:basedOn w:val="a"/>
    <w:link w:val="af1"/>
    <w:rsid w:val="00EC76A9"/>
    <w:pPr>
      <w:tabs>
        <w:tab w:val="center" w:pos="4677"/>
        <w:tab w:val="right" w:pos="9355"/>
      </w:tabs>
      <w:suppressAutoHyphens w:val="0"/>
    </w:pPr>
    <w:rPr>
      <w:spacing w:val="-8"/>
      <w:sz w:val="28"/>
      <w:szCs w:val="28"/>
      <w:lang w:eastAsia="ru-RU"/>
    </w:rPr>
  </w:style>
  <w:style w:type="character" w:customStyle="1" w:styleId="af1">
    <w:name w:val="Нижній колонтитул Знак"/>
    <w:link w:val="af0"/>
    <w:semiHidden/>
    <w:locked/>
    <w:rsid w:val="00EC76A9"/>
    <w:rPr>
      <w:spacing w:val="-8"/>
      <w:sz w:val="28"/>
      <w:szCs w:val="28"/>
      <w:lang w:val="ru-RU" w:eastAsia="ru-RU" w:bidi="ar-SA"/>
    </w:rPr>
  </w:style>
  <w:style w:type="character" w:customStyle="1" w:styleId="4">
    <w:name w:val="Знак Знак4"/>
    <w:rsid w:val="00FF5BE2"/>
    <w:rPr>
      <w:rFonts w:ascii="Courier New" w:hAnsi="Courier New" w:cs="Courier New"/>
      <w:lang w:val="uk-UA" w:eastAsia="uk-UA" w:bidi="ar-SA"/>
    </w:rPr>
  </w:style>
  <w:style w:type="paragraph" w:customStyle="1" w:styleId="af2">
    <w:name w:val="Знак"/>
    <w:basedOn w:val="a"/>
    <w:rsid w:val="007E0C85"/>
    <w:pPr>
      <w:suppressAutoHyphens w:val="0"/>
    </w:pPr>
    <w:rPr>
      <w:rFonts w:ascii="Verdana" w:hAnsi="Verdana" w:cs="Verdana"/>
      <w:lang w:val="en-US" w:eastAsia="en-US"/>
    </w:rPr>
  </w:style>
  <w:style w:type="character" w:styleId="af3">
    <w:name w:val="page number"/>
    <w:basedOn w:val="a0"/>
    <w:rsid w:val="00A5378F"/>
  </w:style>
  <w:style w:type="character" w:styleId="af4">
    <w:name w:val="Hyperlink"/>
    <w:rsid w:val="00540D56"/>
    <w:rPr>
      <w:color w:val="0000FF"/>
      <w:u w:val="single"/>
    </w:rPr>
  </w:style>
  <w:style w:type="character" w:customStyle="1" w:styleId="a8">
    <w:name w:val="Верхній колонтитул Знак"/>
    <w:link w:val="a7"/>
    <w:uiPriority w:val="99"/>
    <w:rsid w:val="008A3C49"/>
    <w:rPr>
      <w:lang w:eastAsia="ar-SA"/>
    </w:rPr>
  </w:style>
  <w:style w:type="paragraph" w:styleId="af5">
    <w:name w:val="List Paragraph"/>
    <w:basedOn w:val="a"/>
    <w:qFormat/>
    <w:rsid w:val="00B37C5F"/>
    <w:pPr>
      <w:widowControl w:val="0"/>
      <w:ind w:left="1360"/>
    </w:pPr>
    <w:rPr>
      <w:rFonts w:ascii="Microsoft Sans Serif" w:eastAsia="Microsoft Sans Serif" w:hAnsi="Microsoft Sans Serif" w:cs="Microsoft Sans Serif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C4FBB20-2D79-4875-944B-D6E6BEA8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9</Pages>
  <Words>5028</Words>
  <Characters>2866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arh</Company>
  <LinksUpToDate>false</LinksUpToDate>
  <CharactersWithSpaces>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</dc:creator>
  <cp:keywords/>
  <cp:lastModifiedBy>Шеремета Олександр</cp:lastModifiedBy>
  <cp:revision>58</cp:revision>
  <cp:lastPrinted>2026-08-17T07:07:00Z</cp:lastPrinted>
  <dcterms:created xsi:type="dcterms:W3CDTF">2022-11-15T09:45:00Z</dcterms:created>
  <dcterms:modified xsi:type="dcterms:W3CDTF">2026-08-17T09:42:00Z</dcterms:modified>
</cp:coreProperties>
</file>