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9BC373" w14:textId="77777777" w:rsidR="00420DE7" w:rsidRPr="00B06419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B06419">
        <w:t>Додаток</w:t>
      </w:r>
    </w:p>
    <w:p w14:paraId="10A5F250" w14:textId="77777777" w:rsidR="00420DE7" w:rsidRPr="00B06419" w:rsidRDefault="00420DE7" w:rsidP="00137B57">
      <w:pPr>
        <w:ind w:left="5387"/>
        <w:rPr>
          <w:sz w:val="28"/>
          <w:szCs w:val="28"/>
        </w:rPr>
      </w:pPr>
      <w:r w:rsidRPr="00B06419">
        <w:rPr>
          <w:sz w:val="28"/>
          <w:szCs w:val="28"/>
        </w:rPr>
        <w:t xml:space="preserve">до рішення </w:t>
      </w:r>
      <w:r w:rsidR="00694F8D" w:rsidRPr="00B06419">
        <w:rPr>
          <w:sz w:val="28"/>
          <w:szCs w:val="28"/>
        </w:rPr>
        <w:t>міської ради</w:t>
      </w:r>
    </w:p>
    <w:p w14:paraId="494DB13E" w14:textId="77777777" w:rsidR="00420DE7" w:rsidRPr="00B06419" w:rsidRDefault="00420DE7" w:rsidP="00137B57">
      <w:pPr>
        <w:ind w:left="5387"/>
        <w:rPr>
          <w:sz w:val="28"/>
          <w:szCs w:val="28"/>
        </w:rPr>
      </w:pPr>
      <w:r w:rsidRPr="00B06419">
        <w:rPr>
          <w:sz w:val="28"/>
          <w:szCs w:val="28"/>
        </w:rPr>
        <w:t>____________</w:t>
      </w:r>
      <w:r w:rsidR="00137B57" w:rsidRPr="00B06419">
        <w:rPr>
          <w:sz w:val="28"/>
          <w:szCs w:val="28"/>
        </w:rPr>
        <w:t>___</w:t>
      </w:r>
      <w:r w:rsidRPr="00B06419">
        <w:rPr>
          <w:sz w:val="28"/>
          <w:szCs w:val="28"/>
        </w:rPr>
        <w:t xml:space="preserve"> №______</w:t>
      </w:r>
      <w:r w:rsidR="00137B57" w:rsidRPr="00B06419">
        <w:rPr>
          <w:sz w:val="28"/>
          <w:szCs w:val="28"/>
        </w:rPr>
        <w:t>_</w:t>
      </w:r>
    </w:p>
    <w:p w14:paraId="44956A9E" w14:textId="77777777" w:rsidR="00420DE7" w:rsidRPr="00B06419" w:rsidRDefault="00420DE7" w:rsidP="00137B57">
      <w:pPr>
        <w:ind w:left="5103"/>
        <w:rPr>
          <w:sz w:val="28"/>
          <w:szCs w:val="28"/>
        </w:rPr>
      </w:pPr>
    </w:p>
    <w:p w14:paraId="11A5595C" w14:textId="77777777" w:rsidR="003B60B7" w:rsidRPr="00B06419" w:rsidRDefault="003B60B7" w:rsidP="003B60B7">
      <w:pPr>
        <w:tabs>
          <w:tab w:val="left" w:pos="1905"/>
          <w:tab w:val="center" w:pos="4677"/>
        </w:tabs>
        <w:jc w:val="center"/>
        <w:outlineLvl w:val="0"/>
        <w:rPr>
          <w:b/>
          <w:sz w:val="28"/>
          <w:szCs w:val="28"/>
        </w:rPr>
      </w:pPr>
      <w:bookmarkStart w:id="0" w:name="_Hlk239854979"/>
      <w:r w:rsidRPr="00B06419">
        <w:rPr>
          <w:b/>
          <w:sz w:val="28"/>
          <w:szCs w:val="28"/>
        </w:rPr>
        <w:t xml:space="preserve">Програма сприяння розвитку </w:t>
      </w:r>
      <w:proofErr w:type="spellStart"/>
      <w:r w:rsidRPr="00B06419">
        <w:rPr>
          <w:b/>
          <w:sz w:val="28"/>
          <w:szCs w:val="28"/>
        </w:rPr>
        <w:t>волонтерства</w:t>
      </w:r>
      <w:proofErr w:type="spellEnd"/>
    </w:p>
    <w:p w14:paraId="0F61CEFB" w14:textId="77777777" w:rsidR="003B60B7" w:rsidRPr="00B06419" w:rsidRDefault="003B60B7" w:rsidP="003B60B7">
      <w:pPr>
        <w:tabs>
          <w:tab w:val="left" w:pos="1905"/>
          <w:tab w:val="center" w:pos="4677"/>
        </w:tabs>
        <w:jc w:val="center"/>
        <w:outlineLvl w:val="0"/>
        <w:rPr>
          <w:b/>
          <w:sz w:val="28"/>
          <w:szCs w:val="28"/>
        </w:rPr>
      </w:pPr>
      <w:r w:rsidRPr="00B06419">
        <w:rPr>
          <w:b/>
          <w:sz w:val="28"/>
          <w:szCs w:val="28"/>
        </w:rPr>
        <w:t>Луцької міської територіальної громади</w:t>
      </w:r>
    </w:p>
    <w:p w14:paraId="364E1B45" w14:textId="28176AB2" w:rsidR="003B60B7" w:rsidRPr="00B06419" w:rsidRDefault="00A550DA" w:rsidP="003B60B7">
      <w:pPr>
        <w:tabs>
          <w:tab w:val="left" w:pos="1905"/>
          <w:tab w:val="center" w:pos="4677"/>
        </w:tabs>
        <w:jc w:val="center"/>
        <w:outlineLvl w:val="0"/>
        <w:rPr>
          <w:b/>
        </w:rPr>
      </w:pPr>
      <w:r w:rsidRPr="00B06419">
        <w:rPr>
          <w:b/>
          <w:sz w:val="28"/>
          <w:szCs w:val="28"/>
        </w:rPr>
        <w:t>на 2023–2029</w:t>
      </w:r>
      <w:r w:rsidR="003B60B7" w:rsidRPr="00B06419">
        <w:rPr>
          <w:b/>
          <w:sz w:val="28"/>
          <w:szCs w:val="28"/>
        </w:rPr>
        <w:t xml:space="preserve"> роки</w:t>
      </w:r>
    </w:p>
    <w:p w14:paraId="6D7906B9" w14:textId="77777777" w:rsidR="003B60B7" w:rsidRPr="00B06419" w:rsidRDefault="003B60B7" w:rsidP="003B60B7">
      <w:pPr>
        <w:jc w:val="center"/>
        <w:rPr>
          <w:sz w:val="18"/>
          <w:szCs w:val="18"/>
        </w:rPr>
      </w:pPr>
    </w:p>
    <w:p w14:paraId="5703CD2F" w14:textId="77777777" w:rsidR="003B60B7" w:rsidRPr="00B06419" w:rsidRDefault="003B60B7" w:rsidP="003B60B7">
      <w:pPr>
        <w:jc w:val="center"/>
        <w:rPr>
          <w:rFonts w:eastAsia="Arial"/>
          <w:b/>
          <w:sz w:val="28"/>
          <w:szCs w:val="28"/>
        </w:rPr>
      </w:pPr>
      <w:r w:rsidRPr="00B06419">
        <w:rPr>
          <w:rFonts w:eastAsia="Arial"/>
          <w:b/>
          <w:sz w:val="28"/>
          <w:szCs w:val="28"/>
        </w:rPr>
        <w:t>ПАСПОРТ ПРОГРАМИ</w:t>
      </w:r>
    </w:p>
    <w:p w14:paraId="47E36628" w14:textId="77777777" w:rsidR="003B60B7" w:rsidRPr="00B06419" w:rsidRDefault="003B60B7" w:rsidP="003B60B7">
      <w:pPr>
        <w:ind w:firstLine="993"/>
        <w:jc w:val="both"/>
        <w:rPr>
          <w:rFonts w:eastAsia="Arial"/>
        </w:rPr>
      </w:pPr>
    </w:p>
    <w:tbl>
      <w:tblPr>
        <w:tblW w:w="94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7"/>
        <w:gridCol w:w="3044"/>
        <w:gridCol w:w="5693"/>
      </w:tblGrid>
      <w:tr w:rsidR="008F0118" w:rsidRPr="00B06419" w14:paraId="471C8B32" w14:textId="77777777" w:rsidTr="00A550DA">
        <w:trPr>
          <w:cantSplit/>
          <w:trHeight w:val="33"/>
          <w:tblHeader/>
          <w:jc w:val="center"/>
        </w:trPr>
        <w:tc>
          <w:tcPr>
            <w:tcW w:w="667" w:type="dxa"/>
          </w:tcPr>
          <w:p w14:paraId="79D2DD73" w14:textId="77777777" w:rsidR="003B60B7" w:rsidRPr="00B06419" w:rsidRDefault="003B60B7" w:rsidP="00A55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1</w:t>
            </w:r>
          </w:p>
        </w:tc>
        <w:tc>
          <w:tcPr>
            <w:tcW w:w="3044" w:type="dxa"/>
          </w:tcPr>
          <w:p w14:paraId="29868B93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693" w:type="dxa"/>
          </w:tcPr>
          <w:p w14:paraId="29A5578D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  <w:highlight w:val="cyan"/>
              </w:rPr>
            </w:pPr>
            <w:r w:rsidRPr="00B06419">
              <w:rPr>
                <w:sz w:val="27"/>
                <w:szCs w:val="27"/>
              </w:rPr>
              <w:t>Депутати Луцької міської ради, виконавчий комітет міської ради</w:t>
            </w:r>
          </w:p>
        </w:tc>
      </w:tr>
      <w:tr w:rsidR="008F0118" w:rsidRPr="00B06419" w14:paraId="37F14542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2D14E83D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2</w:t>
            </w:r>
          </w:p>
        </w:tc>
        <w:tc>
          <w:tcPr>
            <w:tcW w:w="3044" w:type="dxa"/>
          </w:tcPr>
          <w:p w14:paraId="161E354B" w14:textId="77777777" w:rsidR="003B60B7" w:rsidRPr="00B06419" w:rsidRDefault="003B60B7" w:rsidP="00A550DA">
            <w:pPr>
              <w:jc w:val="both"/>
              <w:rPr>
                <w:rFonts w:eastAsia="Arial"/>
                <w:b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Розробник програми</w:t>
            </w:r>
          </w:p>
        </w:tc>
        <w:tc>
          <w:tcPr>
            <w:tcW w:w="5693" w:type="dxa"/>
          </w:tcPr>
          <w:p w14:paraId="1FEF3C84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Департамент молоді та спорту Луцької міської ради</w:t>
            </w:r>
          </w:p>
        </w:tc>
      </w:tr>
      <w:tr w:rsidR="008F0118" w:rsidRPr="00B06419" w14:paraId="1F5E498E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3DFABC62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3</w:t>
            </w:r>
          </w:p>
        </w:tc>
        <w:tc>
          <w:tcPr>
            <w:tcW w:w="3044" w:type="dxa"/>
          </w:tcPr>
          <w:p w14:paraId="5719D969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proofErr w:type="spellStart"/>
            <w:r w:rsidRPr="00B06419">
              <w:rPr>
                <w:rFonts w:eastAsia="Arial"/>
                <w:sz w:val="27"/>
                <w:szCs w:val="27"/>
              </w:rPr>
              <w:t>Співрозробники</w:t>
            </w:r>
            <w:proofErr w:type="spellEnd"/>
            <w:r w:rsidRPr="00B06419">
              <w:rPr>
                <w:rFonts w:eastAsia="Arial"/>
                <w:sz w:val="27"/>
                <w:szCs w:val="27"/>
              </w:rPr>
              <w:t xml:space="preserve"> програми</w:t>
            </w:r>
          </w:p>
          <w:p w14:paraId="15B67ADF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</w:p>
        </w:tc>
        <w:tc>
          <w:tcPr>
            <w:tcW w:w="5693" w:type="dxa"/>
          </w:tcPr>
          <w:p w14:paraId="14947BCE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Неприбуткові організації та установи, що залучають до своєї діяльності волонтерів та/або мають волонтерське спрямування, профільні науковці та експерти, проєкт Ради Європи «Зміцнення громадської участі у демократичному процесі прийняття рішень в Україні»</w:t>
            </w:r>
          </w:p>
        </w:tc>
      </w:tr>
      <w:tr w:rsidR="008F0118" w:rsidRPr="00B06419" w14:paraId="53AE3B78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7F389D81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4</w:t>
            </w:r>
          </w:p>
        </w:tc>
        <w:tc>
          <w:tcPr>
            <w:tcW w:w="3044" w:type="dxa"/>
          </w:tcPr>
          <w:p w14:paraId="39FF64A9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 xml:space="preserve">Відповідальний  виконавець програми </w:t>
            </w:r>
          </w:p>
        </w:tc>
        <w:tc>
          <w:tcPr>
            <w:tcW w:w="5693" w:type="dxa"/>
          </w:tcPr>
          <w:p w14:paraId="15C5788B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  <w:shd w:val="clear" w:color="auto" w:fill="8E7CC3"/>
              </w:rPr>
            </w:pPr>
            <w:r w:rsidRPr="00B06419">
              <w:rPr>
                <w:rFonts w:eastAsia="Arial"/>
                <w:sz w:val="27"/>
                <w:szCs w:val="27"/>
              </w:rPr>
              <w:t>Департамент молоді та спорту Луцької міської ради</w:t>
            </w:r>
          </w:p>
        </w:tc>
      </w:tr>
      <w:tr w:rsidR="008F0118" w:rsidRPr="00B06419" w14:paraId="548E5867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5E2C55AA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5</w:t>
            </w:r>
          </w:p>
        </w:tc>
        <w:tc>
          <w:tcPr>
            <w:tcW w:w="3044" w:type="dxa"/>
          </w:tcPr>
          <w:p w14:paraId="65DF4A40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Учасники програми</w:t>
            </w:r>
          </w:p>
        </w:tc>
        <w:tc>
          <w:tcPr>
            <w:tcW w:w="5693" w:type="dxa"/>
          </w:tcPr>
          <w:p w14:paraId="42305DE1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Виконавчі органи міської ради;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</w:tr>
      <w:tr w:rsidR="008F0118" w:rsidRPr="00B06419" w14:paraId="2B4567D4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73E2552F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6</w:t>
            </w:r>
          </w:p>
        </w:tc>
        <w:tc>
          <w:tcPr>
            <w:tcW w:w="3044" w:type="dxa"/>
          </w:tcPr>
          <w:p w14:paraId="4CEAF03F" w14:textId="77777777" w:rsidR="003B60B7" w:rsidRPr="00B06419" w:rsidRDefault="003B60B7" w:rsidP="00A550DA">
            <w:pPr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Термін реалізації програми</w:t>
            </w:r>
          </w:p>
        </w:tc>
        <w:tc>
          <w:tcPr>
            <w:tcW w:w="5693" w:type="dxa"/>
          </w:tcPr>
          <w:p w14:paraId="6C0F8A9C" w14:textId="05F5740B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2023–202</w:t>
            </w:r>
            <w:r w:rsidR="00A550DA" w:rsidRPr="00B06419">
              <w:rPr>
                <w:rFonts w:eastAsia="Arial"/>
                <w:sz w:val="27"/>
                <w:szCs w:val="27"/>
              </w:rPr>
              <w:t>9</w:t>
            </w:r>
            <w:r w:rsidRPr="00B06419">
              <w:rPr>
                <w:rFonts w:eastAsia="Arial"/>
                <w:sz w:val="27"/>
                <w:szCs w:val="27"/>
              </w:rPr>
              <w:t xml:space="preserve"> роки </w:t>
            </w:r>
          </w:p>
        </w:tc>
      </w:tr>
      <w:tr w:rsidR="008F0118" w:rsidRPr="00B06419" w14:paraId="4715B0D9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20ACEBE3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6.1.</w:t>
            </w:r>
          </w:p>
        </w:tc>
        <w:tc>
          <w:tcPr>
            <w:tcW w:w="3044" w:type="dxa"/>
          </w:tcPr>
          <w:p w14:paraId="24E21BF6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Етапи виконання</w:t>
            </w:r>
          </w:p>
          <w:p w14:paraId="11578490" w14:textId="77777777" w:rsidR="003B60B7" w:rsidRPr="00B06419" w:rsidRDefault="003B60B7" w:rsidP="00A550DA">
            <w:pPr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(для довгострокових програм)</w:t>
            </w:r>
          </w:p>
        </w:tc>
        <w:tc>
          <w:tcPr>
            <w:tcW w:w="5693" w:type="dxa"/>
          </w:tcPr>
          <w:p w14:paraId="658533C5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І – 2023–2024 роки</w:t>
            </w:r>
          </w:p>
          <w:p w14:paraId="421FF3E5" w14:textId="56077030" w:rsidR="003B60B7" w:rsidRPr="00B06419" w:rsidRDefault="00A550DA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ІІ – 2025–2029</w:t>
            </w:r>
            <w:r w:rsidR="003B60B7" w:rsidRPr="00B06419">
              <w:rPr>
                <w:rFonts w:eastAsia="Arial"/>
                <w:sz w:val="27"/>
                <w:szCs w:val="27"/>
              </w:rPr>
              <w:t xml:space="preserve"> роки</w:t>
            </w:r>
          </w:p>
          <w:p w14:paraId="5EDC5E2C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</w:p>
        </w:tc>
      </w:tr>
      <w:tr w:rsidR="008F0118" w:rsidRPr="00B06419" w14:paraId="2AC42435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262E6022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7</w:t>
            </w:r>
          </w:p>
        </w:tc>
        <w:tc>
          <w:tcPr>
            <w:tcW w:w="3044" w:type="dxa"/>
          </w:tcPr>
          <w:p w14:paraId="5C2AB006" w14:textId="77777777" w:rsidR="003B60B7" w:rsidRPr="00B06419" w:rsidRDefault="003B60B7" w:rsidP="00A550DA">
            <w:pPr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693" w:type="dxa"/>
          </w:tcPr>
          <w:p w14:paraId="6CAFAE71" w14:textId="10AC982D" w:rsidR="003B60B7" w:rsidRPr="00B06419" w:rsidRDefault="00F656B0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sz w:val="28"/>
                <w:szCs w:val="28"/>
              </w:rPr>
              <w:t>9 477,6</w:t>
            </w:r>
            <w:r w:rsidR="003B60B7" w:rsidRPr="00B06419">
              <w:rPr>
                <w:rFonts w:eastAsia="Arial"/>
                <w:sz w:val="27"/>
                <w:szCs w:val="27"/>
              </w:rPr>
              <w:t xml:space="preserve"> тис. грн</w:t>
            </w:r>
          </w:p>
        </w:tc>
      </w:tr>
      <w:tr w:rsidR="003B60B7" w:rsidRPr="00B06419" w14:paraId="64855CDB" w14:textId="77777777" w:rsidTr="00A550DA">
        <w:trPr>
          <w:cantSplit/>
          <w:tblHeader/>
          <w:jc w:val="center"/>
        </w:trPr>
        <w:tc>
          <w:tcPr>
            <w:tcW w:w="667" w:type="dxa"/>
          </w:tcPr>
          <w:p w14:paraId="41ADC22C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7.1.</w:t>
            </w:r>
          </w:p>
          <w:p w14:paraId="41FEDF50" w14:textId="77777777" w:rsidR="003B60B7" w:rsidRPr="00B06419" w:rsidRDefault="003B60B7" w:rsidP="003B60B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0"/>
              <w:jc w:val="both"/>
              <w:rPr>
                <w:rFonts w:eastAsia="Arial"/>
                <w:sz w:val="27"/>
                <w:szCs w:val="27"/>
              </w:rPr>
            </w:pPr>
          </w:p>
        </w:tc>
        <w:tc>
          <w:tcPr>
            <w:tcW w:w="3044" w:type="dxa"/>
          </w:tcPr>
          <w:p w14:paraId="69C9C4EB" w14:textId="77777777" w:rsidR="003B60B7" w:rsidRPr="00B06419" w:rsidRDefault="003B60B7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rFonts w:eastAsia="Arial"/>
                <w:sz w:val="27"/>
                <w:szCs w:val="27"/>
              </w:rPr>
              <w:t>коштів бюджету</w:t>
            </w:r>
          </w:p>
        </w:tc>
        <w:tc>
          <w:tcPr>
            <w:tcW w:w="5693" w:type="dxa"/>
          </w:tcPr>
          <w:p w14:paraId="7C9468CC" w14:textId="2D82DBCF" w:rsidR="003B60B7" w:rsidRPr="00B06419" w:rsidRDefault="00F656B0" w:rsidP="00A550DA">
            <w:pPr>
              <w:jc w:val="both"/>
              <w:rPr>
                <w:rFonts w:eastAsia="Arial"/>
                <w:sz w:val="27"/>
                <w:szCs w:val="27"/>
              </w:rPr>
            </w:pPr>
            <w:r w:rsidRPr="00B06419">
              <w:rPr>
                <w:sz w:val="28"/>
                <w:szCs w:val="28"/>
              </w:rPr>
              <w:t>9 477,6</w:t>
            </w:r>
            <w:r w:rsidR="003B60B7" w:rsidRPr="00B06419">
              <w:rPr>
                <w:rFonts w:eastAsia="Arial"/>
                <w:sz w:val="27"/>
                <w:szCs w:val="27"/>
              </w:rPr>
              <w:t xml:space="preserve"> тис. грн</w:t>
            </w:r>
          </w:p>
        </w:tc>
      </w:tr>
    </w:tbl>
    <w:p w14:paraId="6B483C69" w14:textId="77777777" w:rsidR="003B60B7" w:rsidRPr="00B06419" w:rsidRDefault="003B60B7" w:rsidP="003B60B7">
      <w:pPr>
        <w:jc w:val="both"/>
        <w:rPr>
          <w:rFonts w:eastAsia="Arial"/>
          <w:b/>
          <w:sz w:val="28"/>
          <w:szCs w:val="28"/>
        </w:rPr>
      </w:pPr>
    </w:p>
    <w:p w14:paraId="4D4275D7" w14:textId="77777777" w:rsidR="003B60B7" w:rsidRPr="00B06419" w:rsidRDefault="003B60B7" w:rsidP="003B60B7">
      <w:pPr>
        <w:tabs>
          <w:tab w:val="left" w:pos="12780"/>
        </w:tabs>
        <w:jc w:val="both"/>
        <w:rPr>
          <w:sz w:val="28"/>
          <w:szCs w:val="28"/>
        </w:rPr>
      </w:pPr>
    </w:p>
    <w:p w14:paraId="09AF8FF3" w14:textId="2029D588" w:rsidR="003B60B7" w:rsidRPr="00B06419" w:rsidRDefault="003B60B7" w:rsidP="003B60B7">
      <w:pPr>
        <w:tabs>
          <w:tab w:val="left" w:pos="12780"/>
        </w:tabs>
        <w:jc w:val="both"/>
        <w:rPr>
          <w:sz w:val="28"/>
          <w:szCs w:val="28"/>
        </w:rPr>
      </w:pPr>
      <w:r w:rsidRPr="00B06419">
        <w:rPr>
          <w:sz w:val="28"/>
          <w:szCs w:val="28"/>
        </w:rPr>
        <w:t xml:space="preserve">Секретар міської ради                                     </w:t>
      </w:r>
      <w:r w:rsidR="00A550DA" w:rsidRPr="00B06419">
        <w:rPr>
          <w:sz w:val="28"/>
          <w:szCs w:val="28"/>
        </w:rPr>
        <w:t xml:space="preserve">          Андрій РАЗУМОВСЬКИЙ</w:t>
      </w:r>
    </w:p>
    <w:p w14:paraId="2F3224C3" w14:textId="77777777" w:rsidR="003B60B7" w:rsidRPr="00B06419" w:rsidRDefault="003B60B7" w:rsidP="003B60B7">
      <w:pPr>
        <w:tabs>
          <w:tab w:val="left" w:pos="12780"/>
        </w:tabs>
        <w:jc w:val="both"/>
        <w:rPr>
          <w:szCs w:val="28"/>
        </w:rPr>
      </w:pPr>
    </w:p>
    <w:p w14:paraId="31B90B42" w14:textId="0264ECB1" w:rsidR="003B60B7" w:rsidRPr="00B06419" w:rsidRDefault="00A550DA" w:rsidP="003B60B7">
      <w:pPr>
        <w:tabs>
          <w:tab w:val="left" w:pos="12780"/>
        </w:tabs>
        <w:jc w:val="both"/>
        <w:rPr>
          <w:sz w:val="24"/>
          <w:szCs w:val="36"/>
        </w:rPr>
      </w:pPr>
      <w:proofErr w:type="spellStart"/>
      <w:r w:rsidRPr="00B06419">
        <w:rPr>
          <w:sz w:val="24"/>
          <w:szCs w:val="36"/>
        </w:rPr>
        <w:t>Булковський</w:t>
      </w:r>
      <w:proofErr w:type="spellEnd"/>
      <w:r w:rsidRPr="00B06419">
        <w:rPr>
          <w:sz w:val="24"/>
          <w:szCs w:val="36"/>
        </w:rPr>
        <w:t xml:space="preserve"> </w:t>
      </w:r>
      <w:r w:rsidR="003B60B7" w:rsidRPr="00B06419">
        <w:rPr>
          <w:sz w:val="24"/>
          <w:szCs w:val="36"/>
        </w:rPr>
        <w:t xml:space="preserve"> 777 925</w:t>
      </w:r>
    </w:p>
    <w:p w14:paraId="22F1A238" w14:textId="77777777" w:rsidR="003B60B7" w:rsidRPr="00B06419" w:rsidRDefault="003B60B7" w:rsidP="003B60B7">
      <w:pPr>
        <w:ind w:left="4253"/>
        <w:outlineLvl w:val="0"/>
        <w:rPr>
          <w:sz w:val="28"/>
          <w:szCs w:val="28"/>
        </w:rPr>
      </w:pPr>
      <w:r w:rsidRPr="00B06419">
        <w:rPr>
          <w:sz w:val="28"/>
          <w:szCs w:val="28"/>
        </w:rPr>
        <w:lastRenderedPageBreak/>
        <w:t>Додаток 1</w:t>
      </w:r>
    </w:p>
    <w:p w14:paraId="2AE8FD83" w14:textId="768C1162" w:rsidR="003B60B7" w:rsidRPr="00B06419" w:rsidRDefault="003B60B7" w:rsidP="003B60B7">
      <w:pPr>
        <w:ind w:left="4253"/>
        <w:rPr>
          <w:sz w:val="28"/>
          <w:szCs w:val="28"/>
        </w:rPr>
      </w:pPr>
      <w:r w:rsidRPr="00B06419">
        <w:rPr>
          <w:sz w:val="28"/>
          <w:szCs w:val="28"/>
        </w:rPr>
        <w:t xml:space="preserve">до Програми сприяння розвитку </w:t>
      </w:r>
      <w:proofErr w:type="spellStart"/>
      <w:r w:rsidRPr="00B06419">
        <w:rPr>
          <w:sz w:val="28"/>
          <w:szCs w:val="28"/>
        </w:rPr>
        <w:t>волонтерства</w:t>
      </w:r>
      <w:proofErr w:type="spellEnd"/>
      <w:r w:rsidRPr="00B06419">
        <w:rPr>
          <w:sz w:val="28"/>
          <w:szCs w:val="28"/>
        </w:rPr>
        <w:t xml:space="preserve"> Луцької міської тер</w:t>
      </w:r>
      <w:r w:rsidR="00A550DA" w:rsidRPr="00B06419">
        <w:rPr>
          <w:sz w:val="28"/>
          <w:szCs w:val="28"/>
        </w:rPr>
        <w:t>иторіальної громади на 2023-2029</w:t>
      </w:r>
      <w:r w:rsidRPr="00B06419">
        <w:rPr>
          <w:sz w:val="28"/>
          <w:szCs w:val="28"/>
        </w:rPr>
        <w:t xml:space="preserve"> роки</w:t>
      </w:r>
    </w:p>
    <w:p w14:paraId="475242C9" w14:textId="77777777" w:rsidR="003B60B7" w:rsidRPr="00B06419" w:rsidRDefault="003B60B7" w:rsidP="003B60B7">
      <w:pPr>
        <w:rPr>
          <w:sz w:val="28"/>
          <w:szCs w:val="28"/>
        </w:rPr>
      </w:pPr>
    </w:p>
    <w:p w14:paraId="39D8FBB3" w14:textId="77777777" w:rsidR="003B60B7" w:rsidRPr="00B06419" w:rsidRDefault="003B60B7" w:rsidP="003B60B7">
      <w:pPr>
        <w:rPr>
          <w:sz w:val="28"/>
          <w:szCs w:val="28"/>
        </w:rPr>
      </w:pPr>
    </w:p>
    <w:p w14:paraId="543CE455" w14:textId="77777777" w:rsidR="003B60B7" w:rsidRPr="00B06419" w:rsidRDefault="003B60B7" w:rsidP="003B60B7">
      <w:pPr>
        <w:rPr>
          <w:sz w:val="28"/>
          <w:szCs w:val="28"/>
        </w:rPr>
      </w:pPr>
    </w:p>
    <w:p w14:paraId="3F1076B5" w14:textId="77777777" w:rsidR="003B60B7" w:rsidRPr="00B06419" w:rsidRDefault="003B60B7" w:rsidP="003B60B7">
      <w:pPr>
        <w:jc w:val="center"/>
        <w:outlineLvl w:val="0"/>
        <w:rPr>
          <w:b/>
          <w:sz w:val="28"/>
          <w:szCs w:val="28"/>
        </w:rPr>
      </w:pPr>
      <w:r w:rsidRPr="00B06419">
        <w:rPr>
          <w:b/>
          <w:sz w:val="28"/>
          <w:szCs w:val="28"/>
        </w:rPr>
        <w:t>Ресурсне забезпечення</w:t>
      </w:r>
    </w:p>
    <w:p w14:paraId="75A6D1D2" w14:textId="77777777" w:rsidR="003B60B7" w:rsidRPr="00B06419" w:rsidRDefault="003B60B7" w:rsidP="003B60B7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</w:rPr>
      </w:pPr>
      <w:r w:rsidRPr="00B06419">
        <w:rPr>
          <w:b/>
          <w:sz w:val="28"/>
          <w:szCs w:val="28"/>
        </w:rPr>
        <w:t xml:space="preserve">Програми сприяння розвитку </w:t>
      </w:r>
      <w:proofErr w:type="spellStart"/>
      <w:r w:rsidRPr="00B06419">
        <w:rPr>
          <w:b/>
          <w:sz w:val="28"/>
          <w:szCs w:val="28"/>
        </w:rPr>
        <w:t>волонтерства</w:t>
      </w:r>
      <w:proofErr w:type="spellEnd"/>
    </w:p>
    <w:p w14:paraId="1BCC5DDA" w14:textId="63739DC5" w:rsidR="003B60B7" w:rsidRPr="00B06419" w:rsidRDefault="003B60B7" w:rsidP="003B60B7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</w:rPr>
      </w:pPr>
      <w:r w:rsidRPr="00B06419">
        <w:rPr>
          <w:b/>
          <w:sz w:val="28"/>
          <w:szCs w:val="28"/>
        </w:rPr>
        <w:t>Луцької міської тер</w:t>
      </w:r>
      <w:r w:rsidR="00A550DA" w:rsidRPr="00B06419">
        <w:rPr>
          <w:b/>
          <w:sz w:val="28"/>
          <w:szCs w:val="28"/>
        </w:rPr>
        <w:t>иторіальної громади на 2023–2029</w:t>
      </w:r>
      <w:r w:rsidRPr="00B06419">
        <w:rPr>
          <w:b/>
          <w:sz w:val="28"/>
          <w:szCs w:val="28"/>
        </w:rPr>
        <w:t xml:space="preserve"> роки</w:t>
      </w:r>
    </w:p>
    <w:p w14:paraId="0A3931B7" w14:textId="77777777" w:rsidR="003B60B7" w:rsidRPr="00B06419" w:rsidRDefault="003B60B7" w:rsidP="003B60B7">
      <w:pPr>
        <w:spacing w:after="120"/>
        <w:ind w:firstLine="720"/>
        <w:jc w:val="both"/>
        <w:rPr>
          <w:rFonts w:eastAsia="Arial"/>
          <w:sz w:val="28"/>
          <w:szCs w:val="28"/>
        </w:rPr>
      </w:pPr>
    </w:p>
    <w:tbl>
      <w:tblPr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2195"/>
        <w:gridCol w:w="2126"/>
        <w:gridCol w:w="1874"/>
      </w:tblGrid>
      <w:tr w:rsidR="00B06419" w:rsidRPr="00B06419" w14:paraId="00130637" w14:textId="77777777" w:rsidTr="00A550DA">
        <w:trPr>
          <w:cantSplit/>
          <w:trHeight w:val="440"/>
          <w:tblHeader/>
        </w:trPr>
        <w:tc>
          <w:tcPr>
            <w:tcW w:w="3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34F1D3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Обсяг коштів, які планується  залучити на виконання Програми за джерелами</w:t>
            </w:r>
          </w:p>
          <w:p w14:paraId="3D2E1C45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фінансування, тис. грн</w:t>
            </w:r>
          </w:p>
        </w:tc>
        <w:tc>
          <w:tcPr>
            <w:tcW w:w="4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FF5D22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Етапи виконання Програми</w:t>
            </w:r>
          </w:p>
          <w:p w14:paraId="5BA4A190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(для довгострокових програм)</w:t>
            </w:r>
          </w:p>
        </w:tc>
        <w:tc>
          <w:tcPr>
            <w:tcW w:w="1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D704B3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 xml:space="preserve">Загальний обсяг </w:t>
            </w:r>
            <w:proofErr w:type="spellStart"/>
            <w:r w:rsidRPr="00B06419">
              <w:rPr>
                <w:rFonts w:eastAsia="Arial"/>
                <w:b/>
                <w:sz w:val="28"/>
                <w:szCs w:val="28"/>
              </w:rPr>
              <w:t>фінан-сування</w:t>
            </w:r>
            <w:proofErr w:type="spellEnd"/>
            <w:r w:rsidRPr="00B06419">
              <w:rPr>
                <w:rFonts w:eastAsia="Arial"/>
                <w:b/>
                <w:sz w:val="28"/>
                <w:szCs w:val="28"/>
              </w:rPr>
              <w:t xml:space="preserve">, </w:t>
            </w:r>
          </w:p>
          <w:p w14:paraId="34DC3CBE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тис. грн</w:t>
            </w:r>
          </w:p>
        </w:tc>
      </w:tr>
      <w:tr w:rsidR="00B06419" w:rsidRPr="00B06419" w14:paraId="61FD78BA" w14:textId="77777777" w:rsidTr="00A550DA">
        <w:trPr>
          <w:cantSplit/>
          <w:trHeight w:val="440"/>
          <w:tblHeader/>
        </w:trPr>
        <w:tc>
          <w:tcPr>
            <w:tcW w:w="3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22081" w14:textId="77777777" w:rsidR="003B60B7" w:rsidRPr="00B06419" w:rsidRDefault="003B60B7" w:rsidP="00A550DA">
            <w:pPr>
              <w:rPr>
                <w:rFonts w:eastAsia="Arial"/>
                <w:b/>
                <w:sz w:val="28"/>
                <w:szCs w:val="28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05DB5E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І етап</w:t>
            </w:r>
          </w:p>
          <w:p w14:paraId="55BD78FE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2023–2024 роки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D78BED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ІІ етап</w:t>
            </w:r>
          </w:p>
          <w:p w14:paraId="481FF344" w14:textId="0AE0BAB6" w:rsidR="003B60B7" w:rsidRPr="00B06419" w:rsidRDefault="00A550DA" w:rsidP="00A550DA">
            <w:pPr>
              <w:widowControl w:val="0"/>
              <w:ind w:left="-100" w:right="-85"/>
              <w:jc w:val="center"/>
              <w:rPr>
                <w:rFonts w:eastAsia="Arial"/>
                <w:b/>
                <w:sz w:val="28"/>
                <w:szCs w:val="28"/>
              </w:rPr>
            </w:pPr>
            <w:r w:rsidRPr="00B06419">
              <w:rPr>
                <w:rFonts w:eastAsia="Arial"/>
                <w:b/>
                <w:sz w:val="28"/>
                <w:szCs w:val="28"/>
              </w:rPr>
              <w:t>2025–2029</w:t>
            </w:r>
            <w:r w:rsidR="003B60B7" w:rsidRPr="00B06419">
              <w:rPr>
                <w:rFonts w:eastAsia="Arial"/>
                <w:b/>
                <w:sz w:val="28"/>
                <w:szCs w:val="28"/>
              </w:rPr>
              <w:t xml:space="preserve"> роки</w:t>
            </w:r>
          </w:p>
        </w:tc>
        <w:tc>
          <w:tcPr>
            <w:tcW w:w="1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C44E53" w14:textId="77777777" w:rsidR="003B60B7" w:rsidRPr="00B06419" w:rsidRDefault="003B60B7" w:rsidP="00A550DA">
            <w:pPr>
              <w:rPr>
                <w:rFonts w:eastAsia="Arial"/>
                <w:b/>
                <w:sz w:val="28"/>
                <w:szCs w:val="28"/>
              </w:rPr>
            </w:pPr>
          </w:p>
        </w:tc>
      </w:tr>
      <w:tr w:rsidR="00B06419" w:rsidRPr="00B06419" w14:paraId="61FAA840" w14:textId="77777777" w:rsidTr="005724F1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0D68B6" w14:textId="77777777" w:rsidR="003B60B7" w:rsidRPr="00B06419" w:rsidRDefault="003B60B7" w:rsidP="00A550DA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B06419">
              <w:rPr>
                <w:rFonts w:eastAsia="Arial"/>
                <w:sz w:val="28"/>
                <w:szCs w:val="28"/>
              </w:rPr>
              <w:t>Обсяг фінансових ресурсів, всього, у тому числі: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6F299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45A14F" w14:textId="0CFE6BD1" w:rsidR="005724F1" w:rsidRPr="00B06419" w:rsidRDefault="005724F1" w:rsidP="005724F1">
            <w:pPr>
              <w:widowControl w:val="0"/>
              <w:jc w:val="center"/>
              <w:rPr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8 167,6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A49B6" w14:textId="66CCC611" w:rsidR="005724F1" w:rsidRPr="00B06419" w:rsidRDefault="005724F1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9</w:t>
            </w:r>
            <w:r w:rsidR="00F656B0" w:rsidRPr="00B06419">
              <w:rPr>
                <w:sz w:val="28"/>
                <w:szCs w:val="28"/>
              </w:rPr>
              <w:t xml:space="preserve"> </w:t>
            </w:r>
            <w:r w:rsidRPr="00B06419">
              <w:rPr>
                <w:sz w:val="28"/>
                <w:szCs w:val="28"/>
              </w:rPr>
              <w:t>477,6</w:t>
            </w:r>
          </w:p>
        </w:tc>
      </w:tr>
      <w:tr w:rsidR="00B06419" w:rsidRPr="00B06419" w14:paraId="68A417B4" w14:textId="77777777" w:rsidTr="00A550DA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1596FC" w14:textId="77777777" w:rsidR="003B60B7" w:rsidRPr="00B06419" w:rsidRDefault="003B60B7" w:rsidP="00A550DA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B06419">
              <w:rPr>
                <w:rFonts w:eastAsia="Arial"/>
                <w:sz w:val="28"/>
                <w:szCs w:val="28"/>
              </w:rPr>
              <w:t>Коштів бюджету громади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4E256E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FEA54F" w14:textId="268C001D" w:rsidR="003B60B7" w:rsidRPr="00B06419" w:rsidRDefault="005724F1" w:rsidP="00A550DA">
            <w:pPr>
              <w:widowControl w:val="0"/>
              <w:jc w:val="center"/>
              <w:rPr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8 167,6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891F4" w14:textId="58D767CB" w:rsidR="003B60B7" w:rsidRPr="00B06419" w:rsidRDefault="005724F1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9</w:t>
            </w:r>
            <w:r w:rsidR="00F656B0" w:rsidRPr="00B06419">
              <w:rPr>
                <w:sz w:val="28"/>
                <w:szCs w:val="28"/>
              </w:rPr>
              <w:t xml:space="preserve"> </w:t>
            </w:r>
            <w:r w:rsidRPr="00B06419">
              <w:rPr>
                <w:sz w:val="28"/>
                <w:szCs w:val="28"/>
              </w:rPr>
              <w:t>477,6</w:t>
            </w:r>
          </w:p>
        </w:tc>
      </w:tr>
      <w:tr w:rsidR="003B60B7" w:rsidRPr="00B06419" w14:paraId="4850CE98" w14:textId="77777777" w:rsidTr="00A550DA">
        <w:trPr>
          <w:cantSplit/>
          <w:tblHeader/>
        </w:trPr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E3AF7" w14:textId="77777777" w:rsidR="003B60B7" w:rsidRPr="00B06419" w:rsidRDefault="003B60B7" w:rsidP="00A550DA">
            <w:pPr>
              <w:widowControl w:val="0"/>
              <w:rPr>
                <w:rFonts w:eastAsia="Arial"/>
                <w:sz w:val="28"/>
                <w:szCs w:val="28"/>
              </w:rPr>
            </w:pPr>
            <w:r w:rsidRPr="00B06419">
              <w:rPr>
                <w:rFonts w:eastAsia="Arial"/>
                <w:sz w:val="28"/>
                <w:szCs w:val="28"/>
              </w:rPr>
              <w:t>Всього: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99091E" w14:textId="77777777" w:rsidR="003B60B7" w:rsidRPr="00B06419" w:rsidRDefault="003B60B7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1 310,0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FFB99D" w14:textId="1B177C8E" w:rsidR="003B60B7" w:rsidRPr="00B06419" w:rsidRDefault="005724F1" w:rsidP="00A550DA">
            <w:pPr>
              <w:widowControl w:val="0"/>
              <w:jc w:val="center"/>
              <w:rPr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8 167,6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07D39" w14:textId="5AB5CCFB" w:rsidR="003B60B7" w:rsidRPr="00B06419" w:rsidRDefault="005724F1" w:rsidP="00A550DA">
            <w:pPr>
              <w:widowControl w:val="0"/>
              <w:jc w:val="center"/>
              <w:rPr>
                <w:rFonts w:eastAsia="Arial"/>
                <w:sz w:val="28"/>
                <w:szCs w:val="28"/>
              </w:rPr>
            </w:pPr>
            <w:r w:rsidRPr="00B06419">
              <w:rPr>
                <w:sz w:val="28"/>
                <w:szCs w:val="28"/>
              </w:rPr>
              <w:t>9</w:t>
            </w:r>
            <w:r w:rsidR="00F656B0" w:rsidRPr="00B06419">
              <w:rPr>
                <w:sz w:val="28"/>
                <w:szCs w:val="28"/>
              </w:rPr>
              <w:t xml:space="preserve"> </w:t>
            </w:r>
            <w:r w:rsidRPr="00B06419">
              <w:rPr>
                <w:sz w:val="28"/>
                <w:szCs w:val="28"/>
              </w:rPr>
              <w:t>477,6</w:t>
            </w:r>
          </w:p>
        </w:tc>
      </w:tr>
    </w:tbl>
    <w:p w14:paraId="5F1283B8" w14:textId="77777777" w:rsidR="003B60B7" w:rsidRPr="00B06419" w:rsidRDefault="003B60B7" w:rsidP="003B60B7">
      <w:pPr>
        <w:jc w:val="both"/>
        <w:rPr>
          <w:rFonts w:eastAsia="Arial"/>
          <w:sz w:val="28"/>
          <w:szCs w:val="28"/>
        </w:rPr>
      </w:pPr>
    </w:p>
    <w:p w14:paraId="64541643" w14:textId="77777777" w:rsidR="003B60B7" w:rsidRPr="00B06419" w:rsidRDefault="003B60B7" w:rsidP="003B60B7">
      <w:pPr>
        <w:ind w:left="4678"/>
        <w:jc w:val="right"/>
        <w:outlineLvl w:val="0"/>
        <w:rPr>
          <w:sz w:val="28"/>
          <w:szCs w:val="28"/>
        </w:rPr>
      </w:pPr>
    </w:p>
    <w:p w14:paraId="08E7022D" w14:textId="77777777" w:rsidR="003B60B7" w:rsidRPr="00B06419" w:rsidRDefault="003B60B7" w:rsidP="003B60B7">
      <w:pPr>
        <w:ind w:left="4678"/>
        <w:jc w:val="right"/>
        <w:outlineLvl w:val="0"/>
        <w:rPr>
          <w:sz w:val="28"/>
          <w:szCs w:val="28"/>
        </w:rPr>
      </w:pPr>
    </w:p>
    <w:p w14:paraId="4EC0AFA0" w14:textId="2CEEC9EE" w:rsidR="00820159" w:rsidRPr="00B06419" w:rsidRDefault="00A550DA" w:rsidP="003B60B7">
      <w:pPr>
        <w:rPr>
          <w:sz w:val="32"/>
          <w:szCs w:val="32"/>
        </w:rPr>
      </w:pPr>
      <w:proofErr w:type="spellStart"/>
      <w:r w:rsidRPr="00B06419">
        <w:rPr>
          <w:sz w:val="24"/>
          <w:szCs w:val="24"/>
        </w:rPr>
        <w:t>Булковський</w:t>
      </w:r>
      <w:proofErr w:type="spellEnd"/>
      <w:r w:rsidR="003B60B7" w:rsidRPr="00B06419">
        <w:rPr>
          <w:sz w:val="24"/>
          <w:szCs w:val="24"/>
        </w:rPr>
        <w:t xml:space="preserve"> 777 925</w:t>
      </w:r>
    </w:p>
    <w:bookmarkEnd w:id="0"/>
    <w:p w14:paraId="3E93FF94" w14:textId="2D8A58A5" w:rsidR="00820159" w:rsidRPr="00B06419" w:rsidRDefault="00820159" w:rsidP="00402DC4">
      <w:pPr>
        <w:jc w:val="both"/>
        <w:rPr>
          <w:sz w:val="28"/>
          <w:szCs w:val="28"/>
        </w:rPr>
      </w:pPr>
    </w:p>
    <w:p w14:paraId="2F7780EB" w14:textId="16997C15" w:rsidR="00FE4DD0" w:rsidRPr="00B06419" w:rsidRDefault="00FE4DD0" w:rsidP="00402DC4">
      <w:pPr>
        <w:jc w:val="both"/>
        <w:rPr>
          <w:sz w:val="28"/>
          <w:szCs w:val="28"/>
        </w:rPr>
      </w:pPr>
    </w:p>
    <w:p w14:paraId="5610E879" w14:textId="61B357BA" w:rsidR="00FE4DD0" w:rsidRPr="00B06419" w:rsidRDefault="00FE4DD0" w:rsidP="00402DC4">
      <w:pPr>
        <w:jc w:val="both"/>
        <w:rPr>
          <w:sz w:val="28"/>
          <w:szCs w:val="28"/>
        </w:rPr>
      </w:pPr>
    </w:p>
    <w:p w14:paraId="38395862" w14:textId="0B006AF7" w:rsidR="00FE4DD0" w:rsidRPr="00B06419" w:rsidRDefault="00FE4DD0" w:rsidP="00402DC4">
      <w:pPr>
        <w:jc w:val="both"/>
        <w:rPr>
          <w:sz w:val="28"/>
          <w:szCs w:val="28"/>
        </w:rPr>
      </w:pPr>
    </w:p>
    <w:p w14:paraId="2A144486" w14:textId="66958465" w:rsidR="00FE4DD0" w:rsidRPr="00B06419" w:rsidRDefault="00FE4DD0" w:rsidP="00402DC4">
      <w:pPr>
        <w:jc w:val="both"/>
        <w:rPr>
          <w:sz w:val="28"/>
          <w:szCs w:val="28"/>
        </w:rPr>
      </w:pPr>
    </w:p>
    <w:p w14:paraId="11050DFB" w14:textId="09F61042" w:rsidR="00FE4DD0" w:rsidRPr="00B06419" w:rsidRDefault="00FE4DD0" w:rsidP="00402DC4">
      <w:pPr>
        <w:jc w:val="both"/>
        <w:rPr>
          <w:sz w:val="28"/>
          <w:szCs w:val="28"/>
        </w:rPr>
      </w:pPr>
    </w:p>
    <w:p w14:paraId="3FDA5EB0" w14:textId="376F4DF2" w:rsidR="00FE4DD0" w:rsidRPr="00B06419" w:rsidRDefault="00FE4DD0" w:rsidP="00402DC4">
      <w:pPr>
        <w:jc w:val="both"/>
        <w:rPr>
          <w:sz w:val="28"/>
          <w:szCs w:val="28"/>
        </w:rPr>
      </w:pPr>
    </w:p>
    <w:p w14:paraId="440E05BF" w14:textId="68FF3924" w:rsidR="00FE4DD0" w:rsidRPr="00B06419" w:rsidRDefault="00FE4DD0" w:rsidP="00402DC4">
      <w:pPr>
        <w:jc w:val="both"/>
        <w:rPr>
          <w:sz w:val="28"/>
          <w:szCs w:val="28"/>
        </w:rPr>
      </w:pPr>
    </w:p>
    <w:p w14:paraId="2240023B" w14:textId="0CA25758" w:rsidR="00FE4DD0" w:rsidRPr="00B06419" w:rsidRDefault="00FE4DD0" w:rsidP="00402DC4">
      <w:pPr>
        <w:jc w:val="both"/>
        <w:rPr>
          <w:sz w:val="28"/>
          <w:szCs w:val="28"/>
        </w:rPr>
      </w:pPr>
    </w:p>
    <w:p w14:paraId="4AFD9080" w14:textId="7C9D6DEA" w:rsidR="00FE4DD0" w:rsidRPr="00B06419" w:rsidRDefault="00FE4DD0" w:rsidP="00402DC4">
      <w:pPr>
        <w:jc w:val="both"/>
        <w:rPr>
          <w:sz w:val="28"/>
          <w:szCs w:val="28"/>
        </w:rPr>
      </w:pPr>
    </w:p>
    <w:p w14:paraId="575D456D" w14:textId="77777777" w:rsidR="00FE4DD0" w:rsidRPr="00B06419" w:rsidRDefault="00FE4DD0" w:rsidP="00402DC4">
      <w:pPr>
        <w:jc w:val="both"/>
        <w:rPr>
          <w:sz w:val="28"/>
          <w:szCs w:val="28"/>
        </w:rPr>
        <w:sectPr w:rsidR="00FE4DD0" w:rsidRPr="00B06419" w:rsidSect="003B60B7">
          <w:headerReference w:type="default" r:id="rId8"/>
          <w:headerReference w:type="first" r:id="rId9"/>
          <w:pgSz w:w="11906" w:h="16838"/>
          <w:pgMar w:top="567" w:right="567" w:bottom="1702" w:left="1985" w:header="567" w:footer="709" w:gutter="0"/>
          <w:pgNumType w:start="1"/>
          <w:cols w:space="720"/>
          <w:titlePg/>
          <w:docGrid w:linePitch="360"/>
        </w:sectPr>
      </w:pPr>
    </w:p>
    <w:p w14:paraId="4B2DB2FF" w14:textId="77777777" w:rsidR="00B85C7C" w:rsidRPr="00B06419" w:rsidRDefault="00B85C7C" w:rsidP="00B85C7C">
      <w:pPr>
        <w:ind w:left="9923"/>
        <w:outlineLvl w:val="0"/>
        <w:rPr>
          <w:sz w:val="28"/>
          <w:szCs w:val="28"/>
        </w:rPr>
      </w:pPr>
      <w:r w:rsidRPr="00B06419">
        <w:rPr>
          <w:sz w:val="28"/>
          <w:szCs w:val="28"/>
        </w:rPr>
        <w:lastRenderedPageBreak/>
        <w:t>Додаток 2</w:t>
      </w:r>
    </w:p>
    <w:p w14:paraId="3338B47C" w14:textId="77777777" w:rsidR="00B85C7C" w:rsidRPr="00B06419" w:rsidRDefault="00B85C7C" w:rsidP="00B85C7C">
      <w:pPr>
        <w:ind w:left="9923" w:right="-2"/>
        <w:rPr>
          <w:sz w:val="28"/>
          <w:szCs w:val="28"/>
        </w:rPr>
      </w:pPr>
      <w:r w:rsidRPr="00B06419">
        <w:rPr>
          <w:sz w:val="28"/>
          <w:szCs w:val="28"/>
        </w:rPr>
        <w:t xml:space="preserve">до Програми сприяння розвитку </w:t>
      </w:r>
      <w:proofErr w:type="spellStart"/>
      <w:r w:rsidRPr="00B06419">
        <w:rPr>
          <w:sz w:val="28"/>
          <w:szCs w:val="28"/>
        </w:rPr>
        <w:t>волонтерства</w:t>
      </w:r>
      <w:proofErr w:type="spellEnd"/>
      <w:r w:rsidRPr="00B06419">
        <w:rPr>
          <w:sz w:val="28"/>
          <w:szCs w:val="28"/>
        </w:rPr>
        <w:t xml:space="preserve"> Луцької міської територіальної громади </w:t>
      </w:r>
    </w:p>
    <w:p w14:paraId="2170B657" w14:textId="77F81088" w:rsidR="00B85C7C" w:rsidRPr="00B06419" w:rsidRDefault="00B85C7C" w:rsidP="00B85C7C">
      <w:pPr>
        <w:ind w:left="9923" w:right="-2"/>
        <w:rPr>
          <w:sz w:val="28"/>
          <w:szCs w:val="28"/>
        </w:rPr>
      </w:pPr>
      <w:r w:rsidRPr="00B06419">
        <w:rPr>
          <w:sz w:val="28"/>
          <w:szCs w:val="28"/>
        </w:rPr>
        <w:t xml:space="preserve">на </w:t>
      </w:r>
      <w:r w:rsidR="00A550DA" w:rsidRPr="00B06419">
        <w:rPr>
          <w:sz w:val="28"/>
          <w:szCs w:val="28"/>
        </w:rPr>
        <w:t>2023–2029</w:t>
      </w:r>
      <w:r w:rsidRPr="00B06419">
        <w:rPr>
          <w:sz w:val="28"/>
          <w:szCs w:val="28"/>
        </w:rPr>
        <w:t xml:space="preserve"> роки</w:t>
      </w:r>
    </w:p>
    <w:p w14:paraId="7C0FF168" w14:textId="77777777" w:rsidR="00B85C7C" w:rsidRPr="00B06419" w:rsidRDefault="00B85C7C" w:rsidP="00B85C7C">
      <w:pPr>
        <w:jc w:val="center"/>
        <w:rPr>
          <w:sz w:val="28"/>
        </w:rPr>
      </w:pPr>
    </w:p>
    <w:p w14:paraId="0AAD1FC4" w14:textId="77777777" w:rsidR="00B85C7C" w:rsidRPr="00B06419" w:rsidRDefault="00B85C7C" w:rsidP="00B85C7C">
      <w:pPr>
        <w:jc w:val="center"/>
        <w:rPr>
          <w:b/>
          <w:sz w:val="28"/>
        </w:rPr>
      </w:pPr>
      <w:r w:rsidRPr="00B06419">
        <w:rPr>
          <w:b/>
          <w:sz w:val="28"/>
        </w:rPr>
        <w:t>Перелік завдань, заходів та результативні показники</w:t>
      </w:r>
    </w:p>
    <w:p w14:paraId="2EA854C8" w14:textId="33A50165" w:rsidR="00B85C7C" w:rsidRPr="00B06419" w:rsidRDefault="00B85C7C" w:rsidP="00B85C7C">
      <w:pPr>
        <w:jc w:val="center"/>
        <w:rPr>
          <w:b/>
          <w:sz w:val="28"/>
        </w:rPr>
      </w:pPr>
      <w:r w:rsidRPr="00B06419">
        <w:rPr>
          <w:b/>
          <w:sz w:val="28"/>
        </w:rPr>
        <w:t xml:space="preserve">Програми сприяння розвитку </w:t>
      </w:r>
      <w:proofErr w:type="spellStart"/>
      <w:r w:rsidRPr="00B06419">
        <w:rPr>
          <w:b/>
          <w:sz w:val="28"/>
        </w:rPr>
        <w:t>волонтерства</w:t>
      </w:r>
      <w:proofErr w:type="spellEnd"/>
      <w:r w:rsidRPr="00B06419">
        <w:rPr>
          <w:b/>
          <w:sz w:val="28"/>
        </w:rPr>
        <w:t xml:space="preserve"> Луцької міської тер</w:t>
      </w:r>
      <w:r w:rsidR="00A550DA" w:rsidRPr="00B06419">
        <w:rPr>
          <w:b/>
          <w:sz w:val="28"/>
        </w:rPr>
        <w:t>иторіальної громади на 2023-2029</w:t>
      </w:r>
      <w:r w:rsidRPr="00B06419">
        <w:rPr>
          <w:b/>
          <w:sz w:val="28"/>
        </w:rPr>
        <w:t xml:space="preserve"> роки</w:t>
      </w:r>
    </w:p>
    <w:p w14:paraId="0AC94770" w14:textId="77777777" w:rsidR="00B85C7C" w:rsidRPr="00B06419" w:rsidRDefault="00B85C7C" w:rsidP="00B924E6">
      <w:pPr>
        <w:jc w:val="center"/>
        <w:rPr>
          <w:sz w:val="28"/>
          <w:szCs w:val="28"/>
        </w:rPr>
      </w:pPr>
    </w:p>
    <w:tbl>
      <w:tblPr>
        <w:tblStyle w:val="af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3969"/>
        <w:gridCol w:w="2126"/>
        <w:gridCol w:w="993"/>
        <w:gridCol w:w="1134"/>
        <w:gridCol w:w="992"/>
        <w:gridCol w:w="4111"/>
      </w:tblGrid>
      <w:tr w:rsidR="00B06419" w:rsidRPr="00B06419" w14:paraId="412C1BDE" w14:textId="77777777" w:rsidTr="00A550DA">
        <w:trPr>
          <w:trHeight w:val="73"/>
        </w:trPr>
        <w:tc>
          <w:tcPr>
            <w:tcW w:w="426" w:type="dxa"/>
            <w:vMerge w:val="restart"/>
            <w:vAlign w:val="center"/>
          </w:tcPr>
          <w:p w14:paraId="66C651CD" w14:textId="39E3BDE4" w:rsidR="00B85C7C" w:rsidRPr="00B06419" w:rsidRDefault="00DD618C" w:rsidP="00DD618C">
            <w:pPr>
              <w:ind w:left="-108" w:right="-114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 xml:space="preserve">№ </w:t>
            </w:r>
            <w:r w:rsidR="00B85C7C" w:rsidRPr="00B06419">
              <w:rPr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1984" w:type="dxa"/>
            <w:vMerge w:val="restart"/>
            <w:vAlign w:val="center"/>
          </w:tcPr>
          <w:p w14:paraId="613D1590" w14:textId="77777777" w:rsidR="00B85C7C" w:rsidRPr="00B06419" w:rsidRDefault="00B85C7C" w:rsidP="00A55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Назва завдання</w:t>
            </w:r>
          </w:p>
        </w:tc>
        <w:tc>
          <w:tcPr>
            <w:tcW w:w="3969" w:type="dxa"/>
            <w:vMerge w:val="restart"/>
            <w:vAlign w:val="center"/>
          </w:tcPr>
          <w:p w14:paraId="7F712B52" w14:textId="77777777" w:rsidR="00B85C7C" w:rsidRPr="00B06419" w:rsidRDefault="00B85C7C" w:rsidP="00A550DA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2126" w:type="dxa"/>
            <w:vMerge w:val="restart"/>
            <w:vAlign w:val="center"/>
          </w:tcPr>
          <w:p w14:paraId="3397EC37" w14:textId="77777777" w:rsidR="00B85C7C" w:rsidRPr="00B06419" w:rsidRDefault="00B85C7C" w:rsidP="00A55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Виконавці</w:t>
            </w:r>
          </w:p>
        </w:tc>
        <w:tc>
          <w:tcPr>
            <w:tcW w:w="993" w:type="dxa"/>
            <w:vMerge w:val="restart"/>
            <w:vAlign w:val="center"/>
          </w:tcPr>
          <w:p w14:paraId="664DC48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Терміни вико-</w:t>
            </w:r>
            <w:proofErr w:type="spellStart"/>
            <w:r w:rsidRPr="00B06419">
              <w:rPr>
                <w:rFonts w:ascii="Times New Roman" w:hAnsi="Times New Roman" w:cs="Times New Roman"/>
                <w:b/>
              </w:rPr>
              <w:t>нання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14:paraId="50798B5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Фінансування</w:t>
            </w:r>
          </w:p>
        </w:tc>
        <w:tc>
          <w:tcPr>
            <w:tcW w:w="4111" w:type="dxa"/>
            <w:vMerge w:val="restart"/>
            <w:vAlign w:val="center"/>
          </w:tcPr>
          <w:p w14:paraId="61E3850F" w14:textId="77777777" w:rsidR="00B85C7C" w:rsidRPr="00B06419" w:rsidRDefault="00B85C7C" w:rsidP="00A55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Результативні показники</w:t>
            </w:r>
          </w:p>
          <w:p w14:paraId="70748556" w14:textId="77777777" w:rsidR="00B85C7C" w:rsidRPr="00B06419" w:rsidRDefault="00B85C7C" w:rsidP="00A55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(фактичні, планові)</w:t>
            </w:r>
          </w:p>
        </w:tc>
      </w:tr>
      <w:tr w:rsidR="00B06419" w:rsidRPr="00B06419" w14:paraId="194EC60F" w14:textId="77777777" w:rsidTr="00A550DA">
        <w:trPr>
          <w:trHeight w:val="579"/>
        </w:trPr>
        <w:tc>
          <w:tcPr>
            <w:tcW w:w="426" w:type="dxa"/>
            <w:vMerge/>
            <w:vAlign w:val="center"/>
          </w:tcPr>
          <w:p w14:paraId="5435F594" w14:textId="77777777" w:rsidR="00B85C7C" w:rsidRPr="00B06419" w:rsidRDefault="00B85C7C" w:rsidP="00A550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351B181E" w14:textId="77777777" w:rsidR="00B85C7C" w:rsidRPr="00B06419" w:rsidRDefault="00B85C7C" w:rsidP="00A550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  <w:vAlign w:val="center"/>
          </w:tcPr>
          <w:p w14:paraId="6B78F935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vAlign w:val="center"/>
          </w:tcPr>
          <w:p w14:paraId="1AFD5CF1" w14:textId="77777777" w:rsidR="00B85C7C" w:rsidRPr="00B06419" w:rsidRDefault="00B85C7C" w:rsidP="00A550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14:paraId="04E3589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14:paraId="20CAD7A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Джерела</w:t>
            </w:r>
          </w:p>
        </w:tc>
        <w:tc>
          <w:tcPr>
            <w:tcW w:w="992" w:type="dxa"/>
            <w:vAlign w:val="center"/>
          </w:tcPr>
          <w:p w14:paraId="20BEDA2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Обсяги,</w:t>
            </w:r>
          </w:p>
          <w:p w14:paraId="54C32F5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06419">
              <w:rPr>
                <w:rFonts w:ascii="Times New Roman" w:hAnsi="Times New Roman" w:cs="Times New Roman"/>
                <w:b/>
              </w:rPr>
              <w:t>тис. грн</w:t>
            </w:r>
          </w:p>
        </w:tc>
        <w:tc>
          <w:tcPr>
            <w:tcW w:w="4111" w:type="dxa"/>
            <w:vMerge/>
            <w:vAlign w:val="center"/>
          </w:tcPr>
          <w:p w14:paraId="5EFC8A34" w14:textId="77777777" w:rsidR="00B85C7C" w:rsidRPr="00B06419" w:rsidRDefault="00B85C7C" w:rsidP="00A550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06419" w:rsidRPr="00B06419" w14:paraId="6D6A7108" w14:textId="77777777" w:rsidTr="00A550DA">
        <w:tc>
          <w:tcPr>
            <w:tcW w:w="426" w:type="dxa"/>
          </w:tcPr>
          <w:p w14:paraId="23C4E649" w14:textId="277F4368" w:rsidR="00B924E6" w:rsidRPr="00B06419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84" w:type="dxa"/>
          </w:tcPr>
          <w:p w14:paraId="53C33478" w14:textId="5849BE3A" w:rsidR="00B924E6" w:rsidRPr="00B06419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2C0B10B" w14:textId="087B362F" w:rsidR="00B924E6" w:rsidRPr="00B06419" w:rsidRDefault="00B924E6" w:rsidP="00B924E6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3554B77B" w14:textId="47EF8C79" w:rsidR="00B924E6" w:rsidRPr="00B06419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E0FC447" w14:textId="4BECE223" w:rsidR="00B924E6" w:rsidRPr="00B06419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DE99311" w14:textId="59AC2CEF" w:rsidR="00B924E6" w:rsidRPr="00B06419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54BB9A4A" w14:textId="3D44ACF5" w:rsidR="00B924E6" w:rsidRPr="00B06419" w:rsidRDefault="00B924E6" w:rsidP="00B924E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3C1ADBAE" w14:textId="0EAC0E92" w:rsidR="00B924E6" w:rsidRPr="00B06419" w:rsidRDefault="00B924E6" w:rsidP="00B924E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70CAA049" w14:textId="77777777" w:rsidTr="00A550DA">
        <w:tc>
          <w:tcPr>
            <w:tcW w:w="426" w:type="dxa"/>
          </w:tcPr>
          <w:p w14:paraId="7E10E6C4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6971EBA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Забезпечення сприятливих умов для розвитку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>, підвищення рівня самоорганізації жителів у територіальній громаді для участі у волонтерській діяльності</w:t>
            </w:r>
          </w:p>
        </w:tc>
        <w:tc>
          <w:tcPr>
            <w:tcW w:w="3969" w:type="dxa"/>
          </w:tcPr>
          <w:p w14:paraId="526B636D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1.1. Створити розділ на офіційному сайті міської ради з інформацією пов’язаною з волонтерською діяльністю в територіальній громаді. </w:t>
            </w:r>
          </w:p>
          <w:p w14:paraId="7CD2380B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Розділ може містити:</w:t>
            </w:r>
          </w:p>
          <w:p w14:paraId="27BCE9F8" w14:textId="47B591B3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</w:t>
            </w:r>
            <w:r w:rsidR="00C92F74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перелік організацій та установ, що залучають до своєї діяльності волонтерів за видами та напрямами діяльності;</w:t>
            </w:r>
          </w:p>
          <w:p w14:paraId="15689F32" w14:textId="73CE2D8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</w:t>
            </w:r>
            <w:r w:rsidR="00C92F74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перелік волонтерів за напрямами діяльності;</w:t>
            </w:r>
          </w:p>
          <w:p w14:paraId="69AFFB4E" w14:textId="71F58A79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</w:t>
            </w:r>
            <w:r w:rsidR="00C92F74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 xml:space="preserve">інтерактивну карту організацій; </w:t>
            </w:r>
          </w:p>
          <w:p w14:paraId="1F48DDBE" w14:textId="22D21ED5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</w:t>
            </w:r>
            <w:r w:rsidR="00C92F74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заявку щодо потреби/проблеми, що може бути вирішена за допомогою волонтерської діяльності;</w:t>
            </w:r>
          </w:p>
          <w:p w14:paraId="7BDB5E6C" w14:textId="77777777" w:rsidR="00B85C7C" w:rsidRPr="00B06419" w:rsidRDefault="00B85C7C" w:rsidP="00CA0FC7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формування переліку проблем;</w:t>
            </w:r>
          </w:p>
          <w:p w14:paraId="03EF2383" w14:textId="1F2C3D3F" w:rsidR="0070788B" w:rsidRPr="00B06419" w:rsidRDefault="0070788B" w:rsidP="00CA0FC7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- інформацію щодо можливості надання чи отримання гуманітарної допомоги; </w:t>
            </w:r>
          </w:p>
        </w:tc>
        <w:tc>
          <w:tcPr>
            <w:tcW w:w="2126" w:type="dxa"/>
          </w:tcPr>
          <w:p w14:paraId="0831FA03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Управління інформаційно-комунікаційних технологій; департамент молоді та спорту; організації та установи, що залучають до своєї діяльності волонтерів та/або мають волонтерське спрямування;</w:t>
            </w:r>
          </w:p>
          <w:p w14:paraId="0050F905" w14:textId="4ACA1AC5" w:rsidR="0070788B" w:rsidRPr="00B06419" w:rsidRDefault="00B85C7C" w:rsidP="0070788B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громадські організації, </w:t>
            </w:r>
            <w:r w:rsidR="0070788B" w:rsidRPr="00B06419">
              <w:rPr>
                <w:rFonts w:ascii="Times New Roman" w:hAnsi="Times New Roman" w:cs="Times New Roman"/>
              </w:rPr>
              <w:t>благодійні фонди, донорські</w:t>
            </w:r>
          </w:p>
        </w:tc>
        <w:tc>
          <w:tcPr>
            <w:tcW w:w="993" w:type="dxa"/>
          </w:tcPr>
          <w:p w14:paraId="3D6DE39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3BC03F1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59404E0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2FE877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499F8BB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B46248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0765866D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08BEC644" w14:textId="6E567F7B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9C8E4B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AFA007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73EFB3F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4DD8A89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30,0</w:t>
            </w:r>
          </w:p>
          <w:p w14:paraId="0BC83479" w14:textId="77777777" w:rsidR="00B85C7C" w:rsidRPr="00B06419" w:rsidRDefault="00B85C7C" w:rsidP="00A550DA">
            <w:pPr>
              <w:ind w:left="-108"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     30,0</w:t>
            </w:r>
          </w:p>
          <w:p w14:paraId="1A91BF5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30,0</w:t>
            </w:r>
          </w:p>
          <w:p w14:paraId="16AD3EF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30,0</w:t>
            </w:r>
          </w:p>
          <w:p w14:paraId="6466BEC7" w14:textId="4473E4A8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4111" w:type="dxa"/>
          </w:tcPr>
          <w:p w14:paraId="54B1C563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Створено окремий розділ на офіційному сайті міської ради, який постійно поповнюється інформацією.</w:t>
            </w:r>
          </w:p>
          <w:p w14:paraId="42EE52C9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Органи місцевого самоврядування, ЗМІ, донори та громадськість забезпечуються актуальною інформацією про волонтерську діяльність в громаді, функціонування організацій та установ, що залучають до своєї діяльності волонтерів та/або мають волонтерське спрямування.</w:t>
            </w:r>
          </w:p>
          <w:p w14:paraId="4BEAD178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Формуються партнерські мережі, налагоджується координація між організаціями та волонтерами, покращується взаємодія в ланцюгу потреб та пошуку рішень. </w:t>
            </w:r>
          </w:p>
          <w:p w14:paraId="0A72CA61" w14:textId="466315D7" w:rsidR="00B85C7C" w:rsidRPr="00B06419" w:rsidRDefault="0070788B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Створюються можливості жителям долучитись до волонтерської діяльності,</w:t>
            </w:r>
          </w:p>
        </w:tc>
      </w:tr>
      <w:tr w:rsidR="00B06419" w:rsidRPr="00B06419" w14:paraId="1ADF53F0" w14:textId="77777777" w:rsidTr="00B71014">
        <w:tc>
          <w:tcPr>
            <w:tcW w:w="426" w:type="dxa"/>
          </w:tcPr>
          <w:p w14:paraId="13BA5CD1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6F8782EF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3CB6EFD4" w14:textId="77777777" w:rsidR="00F45B6A" w:rsidRPr="00B06419" w:rsidRDefault="00F45B6A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11B6C29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24113A10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43ED3122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7D82BD77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1BAB6F73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50D4FCD2" w14:textId="77777777" w:rsidTr="00A550DA">
        <w:tc>
          <w:tcPr>
            <w:tcW w:w="426" w:type="dxa"/>
          </w:tcPr>
          <w:p w14:paraId="71C07A36" w14:textId="77777777" w:rsidR="00CA0FC7" w:rsidRPr="00B06419" w:rsidRDefault="00CA0FC7" w:rsidP="00A550DA"/>
        </w:tc>
        <w:tc>
          <w:tcPr>
            <w:tcW w:w="1984" w:type="dxa"/>
          </w:tcPr>
          <w:p w14:paraId="001D57D7" w14:textId="77777777" w:rsidR="00CA0FC7" w:rsidRPr="00B06419" w:rsidRDefault="00CA0FC7" w:rsidP="00A550DA"/>
        </w:tc>
        <w:tc>
          <w:tcPr>
            <w:tcW w:w="3969" w:type="dxa"/>
          </w:tcPr>
          <w:p w14:paraId="7D262662" w14:textId="77777777" w:rsidR="00CA0FC7" w:rsidRPr="00B06419" w:rsidRDefault="00CA0FC7" w:rsidP="00CA0FC7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засоби для координації дій організацій між собою;</w:t>
            </w:r>
          </w:p>
          <w:p w14:paraId="00BF8E14" w14:textId="3B9B824D" w:rsidR="00CA0FC7" w:rsidRPr="00B06419" w:rsidRDefault="00CA0FC7" w:rsidP="00CA0FC7">
            <w:pPr>
              <w:ind w:right="-108"/>
            </w:pPr>
            <w:r w:rsidRPr="00B06419">
              <w:rPr>
                <w:rFonts w:ascii="Times New Roman" w:hAnsi="Times New Roman" w:cs="Times New Roman"/>
              </w:rPr>
              <w:t>тощо.</w:t>
            </w:r>
          </w:p>
        </w:tc>
        <w:tc>
          <w:tcPr>
            <w:tcW w:w="2126" w:type="dxa"/>
          </w:tcPr>
          <w:p w14:paraId="4FBA46DE" w14:textId="2A6B5DA1" w:rsidR="00C04D04" w:rsidRPr="00B06419" w:rsidRDefault="00CA0FC7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структури національного та міжнародного рівнів</w:t>
            </w:r>
          </w:p>
        </w:tc>
        <w:tc>
          <w:tcPr>
            <w:tcW w:w="993" w:type="dxa"/>
          </w:tcPr>
          <w:p w14:paraId="383DA44D" w14:textId="77777777" w:rsidR="00CA0FC7" w:rsidRPr="00B06419" w:rsidRDefault="00CA0FC7" w:rsidP="00A550DA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2FD5017B" w14:textId="77777777" w:rsidR="00CA0FC7" w:rsidRPr="00B06419" w:rsidRDefault="00CA0FC7" w:rsidP="00A550DA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19A6878E" w14:textId="77777777" w:rsidR="00CA0FC7" w:rsidRPr="00B06419" w:rsidRDefault="00CA0FC7" w:rsidP="00A550DA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24AB0B15" w14:textId="4655030E" w:rsidR="00CA0FC7" w:rsidRPr="00B06419" w:rsidRDefault="00CA0FC7" w:rsidP="00A550DA">
            <w:r w:rsidRPr="00B06419">
              <w:rPr>
                <w:rFonts w:ascii="Times New Roman" w:hAnsi="Times New Roman" w:cs="Times New Roman"/>
              </w:rPr>
              <w:t>а установам та організаціям, що залучають волонтерів, знайти партнерів.</w:t>
            </w:r>
          </w:p>
        </w:tc>
      </w:tr>
      <w:tr w:rsidR="00B06419" w:rsidRPr="00B06419" w14:paraId="1D3054FA" w14:textId="77777777" w:rsidTr="00A550DA">
        <w:tc>
          <w:tcPr>
            <w:tcW w:w="426" w:type="dxa"/>
          </w:tcPr>
          <w:p w14:paraId="28740170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67F557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3BC14F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1.2. Створити та матеріально-технічно забезпечити діяльність інформаційно-ресурсного центру «Волонтерський хаб» на базі КЗ «Луцький міський молодіжний центр» та за координації коаліції волонтерських ініціатив. </w:t>
            </w:r>
          </w:p>
          <w:p w14:paraId="0F7397BE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Хаб надає:</w:t>
            </w:r>
          </w:p>
          <w:p w14:paraId="609115A9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місце для зустрічей волонтерів та їх координаторів, а також для роботи, доступ до оргтехніки, простір для навчання, проведення заходів;</w:t>
            </w:r>
          </w:p>
          <w:p w14:paraId="38F8E119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- правові консультації та проведення </w:t>
            </w:r>
            <w:r w:rsidRPr="00B06419">
              <w:rPr>
                <w:rFonts w:ascii="Times New Roman" w:hAnsi="Times New Roman" w:cs="Times New Roman"/>
                <w:spacing w:val="-4"/>
              </w:rPr>
              <w:t>навчальних семінарів для організацій,</w:t>
            </w:r>
            <w:r w:rsidRPr="00B06419">
              <w:rPr>
                <w:rFonts w:ascii="Times New Roman" w:hAnsi="Times New Roman" w:cs="Times New Roman"/>
              </w:rPr>
              <w:t xml:space="preserve"> що залучають волонтерів, щодо законодавства про волонтерську діяльність, ввезення та облік гуманітарної допомоги, збору благодійних пожертв, створення і діяльності громадських об’єднань та благодійних організацій тощо;</w:t>
            </w:r>
          </w:p>
          <w:p w14:paraId="16EC3B47" w14:textId="77777777" w:rsidR="00997A32" w:rsidRPr="00B06419" w:rsidRDefault="00997A32" w:rsidP="00997A32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сприяння в залученні молоді, ВПО та інших жителів громади до волонтерських ініціатив;</w:t>
            </w:r>
          </w:p>
          <w:p w14:paraId="349D73B8" w14:textId="0D0DDCFB" w:rsidR="00B85C7C" w:rsidRPr="00B06419" w:rsidRDefault="00E4292B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залучення за необхідності організації, які надають психологічну допомогу, для ментальної стійкості волонтерів та навчання з протидії вигоранню та основ психології;</w:t>
            </w:r>
          </w:p>
        </w:tc>
        <w:tc>
          <w:tcPr>
            <w:tcW w:w="2126" w:type="dxa"/>
          </w:tcPr>
          <w:p w14:paraId="176D19E9" w14:textId="77777777" w:rsidR="00B85C7C" w:rsidRPr="00B06419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спорту; КЗ «Луцький міський молодіжний центр»;</w:t>
            </w:r>
          </w:p>
          <w:p w14:paraId="4F87BEBC" w14:textId="77777777" w:rsidR="00B85C7C" w:rsidRPr="00B06419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юридичний департамент;</w:t>
            </w:r>
          </w:p>
          <w:p w14:paraId="25AD09E4" w14:textId="77777777" w:rsidR="00B85C7C" w:rsidRPr="00B06419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управління міжнародного співробітництва та проектної діяльності;</w:t>
            </w:r>
          </w:p>
          <w:p w14:paraId="7A613043" w14:textId="77777777" w:rsidR="00B85C7C" w:rsidRPr="00B06419" w:rsidRDefault="00B85C7C" w:rsidP="00997A32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організації та установи, що залучають до своєї діяльності волонтерів та/або мають волонтерське спрямування;</w:t>
            </w:r>
          </w:p>
          <w:p w14:paraId="7D8582A2" w14:textId="26E34A37" w:rsidR="00B85C7C" w:rsidRPr="00B06419" w:rsidRDefault="00997A32" w:rsidP="00997A32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громадські організації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5F16A4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1986EF2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689157F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2AE8DD2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4277DD2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7B2069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53B2C6EF" w14:textId="77777777" w:rsidR="005019A5" w:rsidRPr="00B06419" w:rsidRDefault="005019A5" w:rsidP="005019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0B6C1AC8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D4C169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7B0A7D1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10,0</w:t>
            </w:r>
          </w:p>
          <w:p w14:paraId="5C6D889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10,0</w:t>
            </w:r>
          </w:p>
          <w:p w14:paraId="711EBDC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20,0</w:t>
            </w:r>
          </w:p>
          <w:p w14:paraId="43639E3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20,0</w:t>
            </w:r>
          </w:p>
          <w:p w14:paraId="5FB86D1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20,0</w:t>
            </w:r>
          </w:p>
          <w:p w14:paraId="2D17D8D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20,0</w:t>
            </w:r>
          </w:p>
          <w:p w14:paraId="413D89B5" w14:textId="63A753DA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4111" w:type="dxa"/>
          </w:tcPr>
          <w:p w14:paraId="70D8BEBD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Збільшення кількості публічних  та волонтерських заходів проведених установами, організаціями та волонтерськими ініціативами за підтримки Волонтерського хабу.</w:t>
            </w:r>
          </w:p>
          <w:p w14:paraId="461A5EA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Збільшення кількості наданих консультацій в рамках Волонтерського Хабу, а також посилення горизонтальних та вертикальних мереж. </w:t>
            </w:r>
          </w:p>
          <w:p w14:paraId="7CAD3DFF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Проведено не менше 8 зустрічей щороку.</w:t>
            </w:r>
          </w:p>
        </w:tc>
      </w:tr>
      <w:tr w:rsidR="00B06419" w:rsidRPr="00B06419" w14:paraId="0AD06F9B" w14:textId="77777777" w:rsidTr="00B71014">
        <w:tc>
          <w:tcPr>
            <w:tcW w:w="426" w:type="dxa"/>
          </w:tcPr>
          <w:p w14:paraId="7A393EB8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012817DA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7A27B52C" w14:textId="77777777" w:rsidR="00F45B6A" w:rsidRPr="00B06419" w:rsidRDefault="00F45B6A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605E54EA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1DEC8B06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169E1BE1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AA05124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0355BA15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4974EAC4" w14:textId="77777777" w:rsidTr="00A550DA">
        <w:tc>
          <w:tcPr>
            <w:tcW w:w="426" w:type="dxa"/>
          </w:tcPr>
          <w:p w14:paraId="2DDD439C" w14:textId="77777777" w:rsidR="00C04D04" w:rsidRPr="00B06419" w:rsidRDefault="00C04D04" w:rsidP="00A550DA"/>
        </w:tc>
        <w:tc>
          <w:tcPr>
            <w:tcW w:w="1984" w:type="dxa"/>
          </w:tcPr>
          <w:p w14:paraId="1C7791E3" w14:textId="77777777" w:rsidR="00C04D04" w:rsidRPr="00B06419" w:rsidRDefault="00C04D04" w:rsidP="00A550DA"/>
        </w:tc>
        <w:tc>
          <w:tcPr>
            <w:tcW w:w="3969" w:type="dxa"/>
          </w:tcPr>
          <w:p w14:paraId="20EDC709" w14:textId="77777777" w:rsidR="000A4AF0" w:rsidRPr="00B06419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- забезпечення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нетворкінгу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та обміну досвідом між волонтерськими ініціативами та організаціями;</w:t>
            </w:r>
          </w:p>
          <w:p w14:paraId="5CF97364" w14:textId="77777777" w:rsidR="000A4AF0" w:rsidRPr="00B06419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 xml:space="preserve">- допомогу в розробленні та прийнятті </w:t>
            </w:r>
            <w:r w:rsidRPr="00B06419">
              <w:rPr>
                <w:rFonts w:ascii="Times New Roman" w:hAnsi="Times New Roman" w:cs="Times New Roman"/>
              </w:rPr>
              <w:t>ГО, БО, ОСББ, ОСН, які залучають волонтерів, власної програми з залучення та координації волонтерів;</w:t>
            </w:r>
          </w:p>
          <w:p w14:paraId="68CCBC56" w14:textId="77777777" w:rsidR="000A4AF0" w:rsidRPr="00B06419" w:rsidRDefault="000A4AF0" w:rsidP="000A4AF0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- консультаційну допомогу щодо актуальних можливостей і конкурсів проєктів на отримання грантів для організацій, що залучають до своєї діяльності волонтерів;</w:t>
            </w:r>
          </w:p>
          <w:p w14:paraId="32247F9E" w14:textId="73F3AD38" w:rsidR="00245C1A" w:rsidRPr="00B06419" w:rsidRDefault="000A4AF0" w:rsidP="00E4292B">
            <w:pPr>
              <w:ind w:right="-108"/>
            </w:pPr>
            <w:r w:rsidRPr="00B06419">
              <w:rPr>
                <w:rFonts w:ascii="Times New Roman" w:hAnsi="Times New Roman" w:cs="Times New Roman"/>
              </w:rPr>
              <w:t>- тощо</w:t>
            </w:r>
          </w:p>
        </w:tc>
        <w:tc>
          <w:tcPr>
            <w:tcW w:w="2126" w:type="dxa"/>
          </w:tcPr>
          <w:p w14:paraId="3D40952F" w14:textId="59BD9F63" w:rsidR="00C04D04" w:rsidRPr="00B06419" w:rsidRDefault="00C04D04" w:rsidP="00A550DA"/>
        </w:tc>
        <w:tc>
          <w:tcPr>
            <w:tcW w:w="993" w:type="dxa"/>
          </w:tcPr>
          <w:p w14:paraId="71A7FC2B" w14:textId="77777777" w:rsidR="00C04D04" w:rsidRPr="00B06419" w:rsidRDefault="00C04D04" w:rsidP="00A550DA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5482047E" w14:textId="77777777" w:rsidR="00C04D04" w:rsidRPr="00B06419" w:rsidRDefault="00C04D04" w:rsidP="00A550DA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1AF32DD1" w14:textId="77777777" w:rsidR="00C04D04" w:rsidRPr="00B06419" w:rsidRDefault="00C04D04" w:rsidP="00A550DA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7E316ECF" w14:textId="77777777" w:rsidR="00C04D04" w:rsidRPr="00B06419" w:rsidRDefault="00C04D04" w:rsidP="00A550DA"/>
        </w:tc>
      </w:tr>
      <w:tr w:rsidR="00B06419" w:rsidRPr="00B06419" w14:paraId="622DDE96" w14:textId="77777777" w:rsidTr="00A37FD7">
        <w:trPr>
          <w:trHeight w:val="395"/>
        </w:trPr>
        <w:tc>
          <w:tcPr>
            <w:tcW w:w="426" w:type="dxa"/>
          </w:tcPr>
          <w:p w14:paraId="6238BFAD" w14:textId="77777777" w:rsidR="00A37FD7" w:rsidRPr="00B06419" w:rsidRDefault="00A37FD7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61E4D47" w14:textId="77777777" w:rsidR="00A37FD7" w:rsidRPr="00B06419" w:rsidRDefault="00A37FD7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87792E" w14:textId="77777777" w:rsidR="00A37FD7" w:rsidRPr="00B06419" w:rsidRDefault="00A37FD7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1.3. Застосування міського чат боту, гарячої лінії для інформування та консультаційної допомоги з питань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14:paraId="4C29C3A8" w14:textId="68DE5BB6" w:rsidR="00A37FD7" w:rsidRPr="00B06419" w:rsidRDefault="00A37FD7" w:rsidP="009B188A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Управління інформаційно-комунікаційних технологій;</w:t>
            </w:r>
            <w:r w:rsidR="009B188A" w:rsidRPr="00B064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департа</w:t>
            </w:r>
            <w:proofErr w:type="spellEnd"/>
            <w:r w:rsidR="009B188A" w:rsidRPr="00B06419">
              <w:rPr>
                <w:rFonts w:ascii="Times New Roman" w:hAnsi="Times New Roman" w:cs="Times New Roman"/>
              </w:rPr>
              <w:t>-</w:t>
            </w:r>
            <w:r w:rsidRPr="00B06419">
              <w:rPr>
                <w:rFonts w:ascii="Times New Roman" w:hAnsi="Times New Roman" w:cs="Times New Roman"/>
              </w:rPr>
              <w:t xml:space="preserve">мент молоді та спорту; </w:t>
            </w:r>
            <w:r w:rsidR="00F45B6A" w:rsidRPr="00B06419">
              <w:rPr>
                <w:rFonts w:ascii="Times New Roman" w:hAnsi="Times New Roman" w:cs="Times New Roman"/>
              </w:rPr>
              <w:t>о</w:t>
            </w:r>
            <w:r w:rsidRPr="00B06419">
              <w:rPr>
                <w:rFonts w:ascii="Times New Roman" w:hAnsi="Times New Roman" w:cs="Times New Roman"/>
              </w:rPr>
              <w:t>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7943F180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3E94A3CD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675CC351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6CBDDE14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4AFD956F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C86AC00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25812211" w14:textId="77777777" w:rsidR="005019A5" w:rsidRPr="00B06419" w:rsidRDefault="005019A5" w:rsidP="005019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7D5A9A03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D36B5D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4CA9572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AD3F4E8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0672E7E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16F52D2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76C8FADC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2548B5C7" w14:textId="77777777" w:rsidR="00A37FD7" w:rsidRPr="00B06419" w:rsidRDefault="00A37F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74CB773" w14:textId="3B2B5A36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4111" w:type="dxa"/>
          </w:tcPr>
          <w:p w14:paraId="7526879F" w14:textId="77777777" w:rsidR="00A37FD7" w:rsidRPr="00B06419" w:rsidRDefault="00A37FD7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Підвищення рівня обізнаності жителів, громадського середовища, комунальних установ та закладів щодо процедур волонтерської діяльності, особливостей реалізації проєктів у громаді</w:t>
            </w:r>
          </w:p>
        </w:tc>
      </w:tr>
      <w:tr w:rsidR="00B06419" w:rsidRPr="00B06419" w14:paraId="60A88E88" w14:textId="77777777" w:rsidTr="00A550DA">
        <w:tc>
          <w:tcPr>
            <w:tcW w:w="426" w:type="dxa"/>
          </w:tcPr>
          <w:p w14:paraId="14C11C34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F63A618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E7D131" w14:textId="0B852B03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1.4. Сприяти організаціям та установам, які залучають волонтерів, у налагодженні контактів з відповідними організаціями та установами за кодоном з метою залучення волонтерської, благодійної та гуманітарної допомоги,</w:t>
            </w:r>
          </w:p>
        </w:tc>
        <w:tc>
          <w:tcPr>
            <w:tcW w:w="2126" w:type="dxa"/>
          </w:tcPr>
          <w:p w14:paraId="245122EA" w14:textId="77777777" w:rsidR="00B85C7C" w:rsidRPr="00B06419" w:rsidRDefault="00B85C7C" w:rsidP="00F45B6A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Управління міжнародного співробітництва та проектної діяльності;</w:t>
            </w:r>
          </w:p>
          <w:p w14:paraId="5B2E4368" w14:textId="5525AE79" w:rsidR="001D4867" w:rsidRPr="00B06419" w:rsidRDefault="00B85C7C" w:rsidP="00C82312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</w:t>
            </w:r>
          </w:p>
        </w:tc>
        <w:tc>
          <w:tcPr>
            <w:tcW w:w="993" w:type="dxa"/>
          </w:tcPr>
          <w:p w14:paraId="18DCD05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6A32429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2532A88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23770F1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2989CD7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6604A42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269C940B" w14:textId="3110375F" w:rsidR="005019A5" w:rsidRPr="00B06419" w:rsidRDefault="005019A5" w:rsidP="00F45B6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34" w:type="dxa"/>
          </w:tcPr>
          <w:p w14:paraId="5FE831D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9CD597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5ED882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48C8E1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F34E1D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4AC9309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9309EE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23596314" w14:textId="7013B884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373AAA6B" w14:textId="5651EEE5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Посилення популяризації успішного досвіду та добрих практик, налагодження професійних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зв</w:t>
            </w:r>
            <w:r w:rsidR="00C82312" w:rsidRPr="00B06419">
              <w:rPr>
                <w:rFonts w:ascii="Times New Roman" w:hAnsi="Times New Roman" w:cs="Times New Roman"/>
              </w:rPr>
              <w:t>’</w:t>
            </w:r>
            <w:r w:rsidRPr="00B06419">
              <w:rPr>
                <w:rFonts w:ascii="Times New Roman" w:hAnsi="Times New Roman" w:cs="Times New Roman"/>
              </w:rPr>
              <w:t>язків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та посилення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міжсекторальної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взаємодії</w:t>
            </w:r>
          </w:p>
        </w:tc>
      </w:tr>
      <w:tr w:rsidR="00B06419" w:rsidRPr="00B06419" w14:paraId="4ABD1C81" w14:textId="77777777" w:rsidTr="00B71014">
        <w:tc>
          <w:tcPr>
            <w:tcW w:w="426" w:type="dxa"/>
          </w:tcPr>
          <w:p w14:paraId="5628F6D3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7C91E925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4AA313F" w14:textId="77777777" w:rsidR="00F45B6A" w:rsidRPr="00B06419" w:rsidRDefault="00F45B6A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102FFAA8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1BAFBE6C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40290256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004B7390" w14:textId="77777777" w:rsidR="00F45B6A" w:rsidRPr="00B06419" w:rsidRDefault="00F45B6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699D1860" w14:textId="77777777" w:rsidR="00F45B6A" w:rsidRPr="00B06419" w:rsidRDefault="00F45B6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7CF3DF57" w14:textId="77777777" w:rsidTr="00A550DA">
        <w:tc>
          <w:tcPr>
            <w:tcW w:w="426" w:type="dxa"/>
          </w:tcPr>
          <w:p w14:paraId="3ADDFC45" w14:textId="77777777" w:rsidR="00C82312" w:rsidRPr="00B06419" w:rsidRDefault="00C82312" w:rsidP="00A550DA"/>
        </w:tc>
        <w:tc>
          <w:tcPr>
            <w:tcW w:w="1984" w:type="dxa"/>
          </w:tcPr>
          <w:p w14:paraId="7123BFD3" w14:textId="77777777" w:rsidR="00C82312" w:rsidRPr="00B06419" w:rsidRDefault="00C82312" w:rsidP="00A550DA"/>
        </w:tc>
        <w:tc>
          <w:tcPr>
            <w:tcW w:w="3969" w:type="dxa"/>
          </w:tcPr>
          <w:p w14:paraId="0382FCEA" w14:textId="0DB59E43" w:rsidR="00C82312" w:rsidRPr="00B06419" w:rsidRDefault="00C82312" w:rsidP="00A550DA">
            <w:pPr>
              <w:ind w:right="-108"/>
            </w:pPr>
            <w:r w:rsidRPr="00B06419">
              <w:rPr>
                <w:rFonts w:ascii="Times New Roman" w:hAnsi="Times New Roman" w:cs="Times New Roman"/>
              </w:rPr>
              <w:t>обміну досвідом та кращими практиками, реалізації спільних проєктів.</w:t>
            </w:r>
          </w:p>
        </w:tc>
        <w:tc>
          <w:tcPr>
            <w:tcW w:w="2126" w:type="dxa"/>
          </w:tcPr>
          <w:p w14:paraId="7189DA47" w14:textId="77777777" w:rsidR="00C82312" w:rsidRPr="00B06419" w:rsidRDefault="00C82312" w:rsidP="00C82312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та спорту;</w:t>
            </w:r>
          </w:p>
          <w:p w14:paraId="532D48D7" w14:textId="4CD85914" w:rsidR="00C82312" w:rsidRPr="00B06419" w:rsidRDefault="00C82312" w:rsidP="00C82312">
            <w:r w:rsidRPr="00B06419">
              <w:rPr>
                <w:rFonts w:ascii="Times New Roman" w:hAnsi="Times New Roman" w:cs="Times New Roman"/>
              </w:rPr>
              <w:t xml:space="preserve">управління соціальних служб для сім’ї, дітей та молоді; </w:t>
            </w:r>
            <w:r w:rsidR="000C3C1B" w:rsidRPr="00B06419">
              <w:rPr>
                <w:rFonts w:ascii="Times New Roman" w:hAnsi="Times New Roman" w:cs="Times New Roman"/>
                <w:bCs/>
              </w:rPr>
              <w:t>департамент з питань ветеранської політики</w:t>
            </w:r>
            <w:r w:rsidR="000C3C1B" w:rsidRPr="00B06419">
              <w:rPr>
                <w:rFonts w:ascii="Times New Roman" w:hAnsi="Times New Roman" w:cs="Times New Roman"/>
              </w:rPr>
              <w:t xml:space="preserve">; </w:t>
            </w:r>
            <w:r w:rsidRPr="00B06419">
              <w:rPr>
                <w:rFonts w:ascii="Times New Roman" w:hAnsi="Times New Roman" w:cs="Times New Roman"/>
              </w:rPr>
              <w:t>організації та установи,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0B5043EA" w14:textId="77777777" w:rsidR="00C82312" w:rsidRPr="00B06419" w:rsidRDefault="00C82312" w:rsidP="00A550DA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214A1963" w14:textId="77777777" w:rsidR="00C82312" w:rsidRPr="00B06419" w:rsidRDefault="00C82312" w:rsidP="00A550DA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32BCB957" w14:textId="77777777" w:rsidR="00C82312" w:rsidRPr="00B06419" w:rsidRDefault="00C82312" w:rsidP="00A550DA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0D1F184C" w14:textId="77777777" w:rsidR="00C82312" w:rsidRPr="00B06419" w:rsidRDefault="00C82312" w:rsidP="00A550DA"/>
        </w:tc>
      </w:tr>
      <w:tr w:rsidR="00B06419" w:rsidRPr="00B06419" w14:paraId="7AACD1DC" w14:textId="77777777" w:rsidTr="00A550DA">
        <w:tc>
          <w:tcPr>
            <w:tcW w:w="426" w:type="dxa"/>
          </w:tcPr>
          <w:p w14:paraId="3D70D21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C37CE23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3EBE722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1.5. Включити в існуючі програми, конкурси проєктів окремі розділи/напрямки для громадських об’єднань та благодійних організацій щодо розвитку та залучення жителів до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 територіальній громаді</w:t>
            </w:r>
          </w:p>
        </w:tc>
        <w:tc>
          <w:tcPr>
            <w:tcW w:w="2126" w:type="dxa"/>
          </w:tcPr>
          <w:p w14:paraId="3C0EFC10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спорту;</w:t>
            </w:r>
          </w:p>
          <w:p w14:paraId="5314B3D0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управління соціальних служб для сім’ї, дітей та молоді; </w:t>
            </w:r>
            <w:r w:rsidR="000C3C1B" w:rsidRPr="00B06419">
              <w:rPr>
                <w:rFonts w:ascii="Times New Roman" w:hAnsi="Times New Roman" w:cs="Times New Roman"/>
                <w:bCs/>
              </w:rPr>
              <w:t>департамент з питань ветеранської політики</w:t>
            </w:r>
            <w:r w:rsidR="000C3C1B" w:rsidRPr="00B06419">
              <w:rPr>
                <w:rFonts w:ascii="Times New Roman" w:hAnsi="Times New Roman" w:cs="Times New Roman"/>
              </w:rPr>
              <w:t xml:space="preserve">; </w:t>
            </w:r>
            <w:r w:rsidRPr="00B06419">
              <w:rPr>
                <w:rFonts w:ascii="Times New Roman" w:hAnsi="Times New Roman" w:cs="Times New Roman"/>
              </w:rPr>
              <w:t>організації та установи, що залучають до своєї діяльності волонтерів та/або мають волонтерське спрямування</w:t>
            </w:r>
          </w:p>
          <w:p w14:paraId="25E8BD44" w14:textId="35713540" w:rsidR="009B188A" w:rsidRPr="00B06419" w:rsidRDefault="009B188A" w:rsidP="00A550D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B1B02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77C052F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283C870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35141C2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5F883E5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9FC64B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32AF9040" w14:textId="77777777" w:rsidR="005019A5" w:rsidRPr="00B06419" w:rsidRDefault="005019A5" w:rsidP="005019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08CC37FF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8CE17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0B1818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74C394F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E38033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5E0CD5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C336E4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F9A82C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C1B9A67" w14:textId="23B536CA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19FF22D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Підвищення іміджу волонтерської роботи.</w:t>
            </w:r>
          </w:p>
          <w:p w14:paraId="6BE80EC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Збільшення кількості волонтерських ініціатив, кількості волонтерів у громаді та волонтерських послуг для вирішення гуманітарних проблем в громаді. </w:t>
            </w:r>
          </w:p>
          <w:p w14:paraId="408CF557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Збільшення рівня професійності та матеріально-технічного забезпечення волонтерських ініціатив</w:t>
            </w:r>
          </w:p>
        </w:tc>
      </w:tr>
      <w:tr w:rsidR="00B06419" w:rsidRPr="00B06419" w14:paraId="18F367D6" w14:textId="77777777" w:rsidTr="00B71014">
        <w:tc>
          <w:tcPr>
            <w:tcW w:w="426" w:type="dxa"/>
          </w:tcPr>
          <w:p w14:paraId="5C430B0D" w14:textId="77777777" w:rsidR="009B188A" w:rsidRPr="00B06419" w:rsidRDefault="009B188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130BDF6C" w14:textId="77777777" w:rsidR="009B188A" w:rsidRPr="00B06419" w:rsidRDefault="009B188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4986E2B6" w14:textId="77777777" w:rsidR="009B188A" w:rsidRPr="00B06419" w:rsidRDefault="009B188A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6B44DF6" w14:textId="77777777" w:rsidR="009B188A" w:rsidRPr="00B06419" w:rsidRDefault="009B188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5E1FBB25" w14:textId="77777777" w:rsidR="009B188A" w:rsidRPr="00B06419" w:rsidRDefault="009B188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25B600C" w14:textId="77777777" w:rsidR="009B188A" w:rsidRPr="00B06419" w:rsidRDefault="009B188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06806B87" w14:textId="77777777" w:rsidR="009B188A" w:rsidRPr="00B06419" w:rsidRDefault="009B188A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07A9D23F" w14:textId="77777777" w:rsidR="009B188A" w:rsidRPr="00B06419" w:rsidRDefault="009B188A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4CD8C0AC" w14:textId="77777777" w:rsidTr="00C02D61">
        <w:trPr>
          <w:trHeight w:val="3542"/>
        </w:trPr>
        <w:tc>
          <w:tcPr>
            <w:tcW w:w="426" w:type="dxa"/>
          </w:tcPr>
          <w:p w14:paraId="52FBDB28" w14:textId="77777777" w:rsidR="009B188A" w:rsidRPr="00B06419" w:rsidRDefault="009B188A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3137FA6" w14:textId="77777777" w:rsidR="009B188A" w:rsidRPr="00B06419" w:rsidRDefault="009B188A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E14CF48" w14:textId="77777777" w:rsidR="009B188A" w:rsidRPr="00B06419" w:rsidRDefault="009B188A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1.6. Сприяти організаціям та установам, що залучають до своєї діяльності волонтерів, в організації та проведенні форумів, конференцій, семінарів та інших заходів, присвячених розвитку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волонтерству</w:t>
            </w:r>
            <w:proofErr w:type="spellEnd"/>
          </w:p>
        </w:tc>
        <w:tc>
          <w:tcPr>
            <w:tcW w:w="2126" w:type="dxa"/>
          </w:tcPr>
          <w:p w14:paraId="5A8C5602" w14:textId="77777777" w:rsidR="009B188A" w:rsidRPr="00B06419" w:rsidRDefault="009B188A" w:rsidP="00DE171C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 xml:space="preserve">Департамент молоді та спорту; </w:t>
            </w:r>
          </w:p>
          <w:p w14:paraId="04227E97" w14:textId="77777777" w:rsidR="009B188A" w:rsidRPr="00B06419" w:rsidRDefault="009B188A" w:rsidP="00DE171C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управління соціальних служб для сім’ї, дітей та молоді; департамент культури; департамент освіти;</w:t>
            </w:r>
          </w:p>
          <w:p w14:paraId="0232FA28" w14:textId="3A5F135D" w:rsidR="009B188A" w:rsidRPr="00B06419" w:rsidRDefault="009B188A" w:rsidP="00DE171C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управління міжнародного співробітництва та проектної діяльності; комунальні установи та заклади</w:t>
            </w:r>
          </w:p>
        </w:tc>
        <w:tc>
          <w:tcPr>
            <w:tcW w:w="993" w:type="dxa"/>
          </w:tcPr>
          <w:p w14:paraId="78B37FCF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193B19A5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0B5399A6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213A2C74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4FC82BFE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143DB8B3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1EE36F84" w14:textId="77777777" w:rsidR="009B188A" w:rsidRPr="00B06419" w:rsidRDefault="009B188A" w:rsidP="005019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4D4C7E8C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A9FA172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9014B10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31A96494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4A844B58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504B570B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7557264C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7A03AEE8" w14:textId="77777777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2B6521A1" w14:textId="0F78600C" w:rsidR="009B188A" w:rsidRPr="00B06419" w:rsidRDefault="009B188A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4111" w:type="dxa"/>
          </w:tcPr>
          <w:p w14:paraId="61C7E63E" w14:textId="77777777" w:rsidR="009B188A" w:rsidRPr="00B06419" w:rsidRDefault="009B188A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Збільшення кількості заходів, що присвячені волонтерському спрямуванню, а також жителів, що залучаються до волонтерської діяльності. Збільшення кількості організацій та установ, що залучають до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та залучають волонтерів до реалізації соціальних ініціатив</w:t>
            </w:r>
          </w:p>
        </w:tc>
      </w:tr>
      <w:tr w:rsidR="00B06419" w:rsidRPr="00B06419" w14:paraId="73182DC8" w14:textId="77777777" w:rsidTr="00A550DA">
        <w:tc>
          <w:tcPr>
            <w:tcW w:w="426" w:type="dxa"/>
          </w:tcPr>
          <w:p w14:paraId="326472C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5293420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Сприяння інституційному розвитку організацій та установ у громаді, що залучають до своєї діяльності волонтерів, через проведення освітніх та інших заходів</w:t>
            </w:r>
          </w:p>
        </w:tc>
        <w:tc>
          <w:tcPr>
            <w:tcW w:w="3969" w:type="dxa"/>
          </w:tcPr>
          <w:p w14:paraId="76583624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2.1. Сприяти в проведенні навчання з волонтерського менеджменту та фінансової грамотності (аудит, облік і звітування щодо роботи з гуманітарною та благодійною допомогою) для громадських об'єднань, благодійних та інших неприбуткових організацій, об’єднань співвласників багатоквартирних будинків, органів самоорганізації населення, комунальних установ, закладів, які планують залучення або ж залучають волонтерів до своєї діяльності.</w:t>
            </w:r>
          </w:p>
        </w:tc>
        <w:tc>
          <w:tcPr>
            <w:tcW w:w="2126" w:type="dxa"/>
          </w:tcPr>
          <w:p w14:paraId="3122071A" w14:textId="78749A99" w:rsidR="00B85C7C" w:rsidRPr="00B06419" w:rsidRDefault="00B85C7C" w:rsidP="002868CB">
            <w:pPr>
              <w:ind w:right="-105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Департамент молоді та спорту;</w:t>
            </w:r>
            <w:r w:rsidR="00493E43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департа</w:t>
            </w:r>
            <w:proofErr w:type="spellEnd"/>
            <w:r w:rsidR="00493E43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>мент культури</w:t>
            </w:r>
            <w:r w:rsidR="002868CB" w:rsidRPr="00B06419">
              <w:rPr>
                <w:rFonts w:ascii="Times New Roman" w:hAnsi="Times New Roman" w:cs="Times New Roman"/>
                <w:spacing w:val="-4"/>
              </w:rPr>
              <w:t>;</w:t>
            </w:r>
            <w:r w:rsidR="00493E43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департамент житлово-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комуналь</w:t>
            </w:r>
            <w:proofErr w:type="spellEnd"/>
            <w:r w:rsidR="00493E43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 xml:space="preserve">ного господарства; організації та 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устано</w:t>
            </w:r>
            <w:proofErr w:type="spellEnd"/>
            <w:r w:rsidR="00493E43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>ви, що залучають до своєї діяльності волонтерів та/або мають волонтерське спрямування;</w:t>
            </w:r>
            <w:r w:rsidR="00DE171C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громадські організації, благодійні фонди,</w:t>
            </w:r>
            <w:r w:rsidR="00493E43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1774C6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58BA209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77805A2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20E882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528AADE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1639CF2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42CDE257" w14:textId="77777777" w:rsidR="005019A5" w:rsidRPr="00B06419" w:rsidRDefault="005019A5" w:rsidP="005019A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2D3ED11C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DE8F69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4D49BDE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1070AB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6336A2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1D7CE35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5B2A53C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18096CF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01DCC49A" w14:textId="77C692BF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4111" w:type="dxa"/>
          </w:tcPr>
          <w:p w14:paraId="0D6EEA1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Підвищення рівня професіоналізму в волонтерському менеджменті та фінансовій грамотності громадських об'єднань, благодійних та інших неприбуткових організацій. Збільшення кількості залученої гуманітарної та благодійної допомоги цими організаціями</w:t>
            </w:r>
          </w:p>
        </w:tc>
      </w:tr>
      <w:tr w:rsidR="00B06419" w:rsidRPr="00B06419" w14:paraId="2D2A9E02" w14:textId="77777777" w:rsidTr="00B71014">
        <w:tc>
          <w:tcPr>
            <w:tcW w:w="426" w:type="dxa"/>
          </w:tcPr>
          <w:p w14:paraId="49FAC186" w14:textId="77777777" w:rsidR="00493E43" w:rsidRPr="00B06419" w:rsidRDefault="00493E43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33DF0407" w14:textId="77777777" w:rsidR="00493E43" w:rsidRPr="00B06419" w:rsidRDefault="00493E43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DAA4BED" w14:textId="77777777" w:rsidR="00493E43" w:rsidRPr="00B06419" w:rsidRDefault="00493E43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92F6C3B" w14:textId="77777777" w:rsidR="00493E43" w:rsidRPr="00B06419" w:rsidRDefault="00493E43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B5808ED" w14:textId="77777777" w:rsidR="00493E43" w:rsidRPr="00B06419" w:rsidRDefault="00493E43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4B5B1861" w14:textId="77777777" w:rsidR="00493E43" w:rsidRPr="00B06419" w:rsidRDefault="00493E43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00C3287E" w14:textId="77777777" w:rsidR="00493E43" w:rsidRPr="00B06419" w:rsidRDefault="00493E43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59F528C9" w14:textId="77777777" w:rsidR="00493E43" w:rsidRPr="00B06419" w:rsidRDefault="00493E43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0443F6AE" w14:textId="77777777" w:rsidTr="00A709B5">
        <w:trPr>
          <w:trHeight w:val="305"/>
        </w:trPr>
        <w:tc>
          <w:tcPr>
            <w:tcW w:w="426" w:type="dxa"/>
          </w:tcPr>
          <w:p w14:paraId="01A13AEF" w14:textId="77777777" w:rsidR="005019A5" w:rsidRPr="00B06419" w:rsidRDefault="005019A5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5E9E3F" w14:textId="77777777" w:rsidR="005019A5" w:rsidRPr="00B06419" w:rsidRDefault="005019A5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E98BF0" w14:textId="77777777" w:rsidR="005019A5" w:rsidRPr="00B06419" w:rsidRDefault="005019A5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2.2. Сприяти в проведенні тематичного навчання для керівництва та педагогів закладів освіти громади з питань волонтерської діяльності та залучення до неї</w:t>
            </w:r>
          </w:p>
        </w:tc>
        <w:tc>
          <w:tcPr>
            <w:tcW w:w="2126" w:type="dxa"/>
          </w:tcPr>
          <w:p w14:paraId="2171C82D" w14:textId="472C1408" w:rsidR="005019A5" w:rsidRPr="00B06419" w:rsidRDefault="005019A5" w:rsidP="00A709B5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освіти; організації та уста</w:t>
            </w:r>
            <w:r w:rsidR="00A709B5" w:rsidRPr="00B06419">
              <w:rPr>
                <w:rFonts w:ascii="Times New Roman" w:hAnsi="Times New Roman" w:cs="Times New Roman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</w:rPr>
              <w:t>нови</w:t>
            </w:r>
            <w:proofErr w:type="spellEnd"/>
            <w:r w:rsidRPr="00B06419">
              <w:rPr>
                <w:rFonts w:ascii="Times New Roman" w:hAnsi="Times New Roman" w:cs="Times New Roman"/>
              </w:rPr>
              <w:t>, що залучають до своєї діяльності</w:t>
            </w:r>
          </w:p>
          <w:p w14:paraId="2BAA4C3F" w14:textId="399C81FF" w:rsidR="005019A5" w:rsidRPr="00B06419" w:rsidRDefault="005019A5" w:rsidP="00A709B5">
            <w:pPr>
              <w:ind w:right="-105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волонтерів та/або</w:t>
            </w:r>
            <w:r w:rsidR="00A709B5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мають волонтерське спрямування</w:t>
            </w:r>
          </w:p>
        </w:tc>
        <w:tc>
          <w:tcPr>
            <w:tcW w:w="993" w:type="dxa"/>
          </w:tcPr>
          <w:p w14:paraId="3F3BC4C9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72F919D3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5960A671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6BDE2161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0AC5E3EF" w14:textId="77777777" w:rsidR="005019A5" w:rsidRPr="00B06419" w:rsidRDefault="005019A5" w:rsidP="002868C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64C604D0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54B8C2BB" w14:textId="4433E4C9" w:rsidR="005019A5" w:rsidRPr="00B06419" w:rsidRDefault="005019A5" w:rsidP="00A709B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34" w:type="dxa"/>
          </w:tcPr>
          <w:p w14:paraId="4F136A2E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36DD5648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443CD63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182B48E0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4F978128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6925CCA8" w14:textId="77777777" w:rsidR="005019A5" w:rsidRPr="00B06419" w:rsidRDefault="005019A5" w:rsidP="002868C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17F89F2E" w14:textId="77777777" w:rsidR="005019A5" w:rsidRPr="00B06419" w:rsidRDefault="005019A5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54460E68" w14:textId="6378F4B7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4111" w:type="dxa"/>
          </w:tcPr>
          <w:p w14:paraId="1EA392D0" w14:textId="6923F4EF" w:rsidR="005019A5" w:rsidRPr="00B06419" w:rsidRDefault="005019A5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Підвищення іміджу волонтерської роботи. Підвищення рівня обізнаності педагогів закладів освіти у процедурах волонтерської та благодійної діяльності</w:t>
            </w:r>
          </w:p>
        </w:tc>
      </w:tr>
      <w:tr w:rsidR="00B06419" w:rsidRPr="00B06419" w14:paraId="3BA15124" w14:textId="77777777" w:rsidTr="00A550DA">
        <w:tc>
          <w:tcPr>
            <w:tcW w:w="426" w:type="dxa"/>
          </w:tcPr>
          <w:p w14:paraId="3E5B1EC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B82FD3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0F9DB3" w14:textId="4754DF03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2.3. Запровадити в закладах освіти гро</w:t>
            </w:r>
            <w:r w:rsidR="00861D38" w:rsidRPr="00B06419">
              <w:rPr>
                <w:rFonts w:ascii="Times New Roman" w:hAnsi="Times New Roman" w:cs="Times New Roman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</w:rPr>
              <w:t>мади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 рамках освітнього курсу «</w:t>
            </w:r>
            <w:proofErr w:type="spellStart"/>
            <w:r w:rsidRPr="00B06419">
              <w:rPr>
                <w:rFonts w:ascii="Times New Roman" w:hAnsi="Times New Roman" w:cs="Times New Roman"/>
              </w:rPr>
              <w:t>Грома</w:t>
            </w:r>
            <w:r w:rsidR="00861D38" w:rsidRPr="00B06419">
              <w:rPr>
                <w:rFonts w:ascii="Times New Roman" w:hAnsi="Times New Roman" w:cs="Times New Roman"/>
              </w:rPr>
              <w:t>-</w:t>
            </w:r>
            <w:r w:rsidRPr="00B06419">
              <w:rPr>
                <w:rFonts w:ascii="Times New Roman" w:hAnsi="Times New Roman" w:cs="Times New Roman"/>
              </w:rPr>
              <w:t>дянська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освіта» окремого модулю щодо: основ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волонтерської та благодійної діяльності; основ законодавства, що ре</w:t>
            </w:r>
            <w:r w:rsidR="00861D38" w:rsidRPr="00B06419">
              <w:rPr>
                <w:rFonts w:ascii="Times New Roman" w:hAnsi="Times New Roman" w:cs="Times New Roman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</w:rPr>
              <w:t>гулює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B06419">
              <w:rPr>
                <w:rFonts w:ascii="Times New Roman" w:hAnsi="Times New Roman" w:cs="Times New Roman"/>
              </w:rPr>
              <w:t>; культури волонтер</w:t>
            </w:r>
            <w:r w:rsidR="00861D38" w:rsidRPr="00B06419">
              <w:rPr>
                <w:rFonts w:ascii="Times New Roman" w:hAnsi="Times New Roman" w:cs="Times New Roman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</w:rPr>
              <w:t>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>; загальних понять життєдіяльності громадянського суспільства; форм публічної громадської активності та самоорганізації населення з обов’язковими практичними заняттями</w:t>
            </w:r>
          </w:p>
        </w:tc>
        <w:tc>
          <w:tcPr>
            <w:tcW w:w="2126" w:type="dxa"/>
          </w:tcPr>
          <w:p w14:paraId="3B21B305" w14:textId="2F29CC9B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освіти; організації та установи, що залучають до своєї діяльності волонтерів та/або мають волонтерське спрямування; освітні заклади громади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 xml:space="preserve">всіх форм власності </w:t>
            </w:r>
          </w:p>
        </w:tc>
        <w:tc>
          <w:tcPr>
            <w:tcW w:w="993" w:type="dxa"/>
          </w:tcPr>
          <w:p w14:paraId="16DD9C3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4EBF865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2491513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75E622E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18D66D1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62DBA7E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1FC6645A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7523A50E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37FEF8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E1558E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3FF57D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55D91A4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4D32EA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4B284D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250EBE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F9F8F83" w14:textId="47AA7376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67517924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Розвиток волонтерських та громадянських компетенцій у школярів. Збільшення волонтерських ініціатив до яких залучаються чи які ініціюють школярі</w:t>
            </w:r>
          </w:p>
        </w:tc>
      </w:tr>
      <w:tr w:rsidR="00B06419" w:rsidRPr="00B06419" w14:paraId="5E40BC71" w14:textId="77777777" w:rsidTr="00A550DA">
        <w:tc>
          <w:tcPr>
            <w:tcW w:w="426" w:type="dxa"/>
          </w:tcPr>
          <w:p w14:paraId="36B29D9B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5520B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D60645" w14:textId="4BCBF059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2.4. Сприяти у проведенні навчання для працівників виконавчих органів міської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ради, установ та закладів, що належать до комунальної власності міської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територіальної громади, щодо роботи з волонтерами та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організації власних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волонтерських ініціатив, спрямованих на залучення та координацію волонтерів</w:t>
            </w:r>
          </w:p>
        </w:tc>
        <w:tc>
          <w:tcPr>
            <w:tcW w:w="2126" w:type="dxa"/>
          </w:tcPr>
          <w:p w14:paraId="3EBB589D" w14:textId="3C60F356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 xml:space="preserve">Управління 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персо</w:t>
            </w:r>
            <w:proofErr w:type="spellEnd"/>
            <w:r w:rsidR="00A709B5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 xml:space="preserve">налу; департамент молоді та спорту; організації та 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устано</w:t>
            </w:r>
            <w:proofErr w:type="spellEnd"/>
            <w:r w:rsidR="00A709B5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>ви, що залучають до своєї діяльності волонтерів та/або мають волонтерське спрямування; громад</w:t>
            </w:r>
            <w:r w:rsidR="00A709B5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ські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організації, бла</w:t>
            </w:r>
            <w:r w:rsidR="00A709B5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годійні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фонди, донор</w:t>
            </w:r>
            <w:r w:rsidR="00A709B5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ські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структури національного та міжнародного рівнів</w:t>
            </w:r>
          </w:p>
        </w:tc>
        <w:tc>
          <w:tcPr>
            <w:tcW w:w="993" w:type="dxa"/>
          </w:tcPr>
          <w:p w14:paraId="344346D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14009A3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7629051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EB5771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32A73DB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1904931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5F8B63EB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54F79FCC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BA3AC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156E1D8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C6F2B6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FE07E6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325D546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417B2B3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711C446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D34A662" w14:textId="2B0A95A4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111" w:type="dxa"/>
          </w:tcPr>
          <w:p w14:paraId="57DFBE30" w14:textId="68E0BB7E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Не менше 8 працівників</w:t>
            </w:r>
            <w:r w:rsidR="005205B0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міської ради пройшли навчання.</w:t>
            </w:r>
          </w:p>
          <w:p w14:paraId="3D90274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Підвищення професійного рівня працівників органів місцевого самоврядування, комунальних установ та закладів з питань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>. Збільшення кількості волонтерів, яких залучили ОМС, комунальні установи та заклади до волонтерської діяльності та акцій</w:t>
            </w:r>
          </w:p>
        </w:tc>
      </w:tr>
      <w:tr w:rsidR="00B06419" w:rsidRPr="00B06419" w14:paraId="20B65400" w14:textId="77777777" w:rsidTr="00B71014">
        <w:tc>
          <w:tcPr>
            <w:tcW w:w="426" w:type="dxa"/>
          </w:tcPr>
          <w:p w14:paraId="1DFC4298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71938626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438E6434" w14:textId="77777777" w:rsidR="00861D38" w:rsidRPr="00B06419" w:rsidRDefault="00861D38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48A6F73B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48677231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4394A0E3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37ECEB33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1707C8FD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04919982" w14:textId="77777777" w:rsidTr="00A550DA">
        <w:tc>
          <w:tcPr>
            <w:tcW w:w="426" w:type="dxa"/>
          </w:tcPr>
          <w:p w14:paraId="748A2479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2A62599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AFD514C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2.5. Проводити та сприяти в проведенні заходів для волонтерів та жителів (у тому числі представників органів самоорганізації населення, активістів громадського руху, жінок, жінок та чоловіків у декретних відпустках, багатодітних матерів та чоловіків, внутрішньо переміщених осіб, жителів літнього віку), які бажають стати волонтерами, з основ  волонтерської та благодійної діяльності; актуальних питань волонтерської діяльності; культури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тощо</w:t>
            </w:r>
          </w:p>
        </w:tc>
        <w:tc>
          <w:tcPr>
            <w:tcW w:w="2126" w:type="dxa"/>
          </w:tcPr>
          <w:p w14:paraId="1324AE0C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спорту; управління соціальних служб для сім’ї, дітей та молоді; департамент культури; департамент соціальної політики;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135C95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077902C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486CDB7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32C790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2C2AD47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1851FA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6B1C88CF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02257615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2FB47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B2BBD0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47FEDCE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176D685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5B48334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7BE3558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501B905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240,0</w:t>
            </w:r>
          </w:p>
          <w:p w14:paraId="5B54DAC2" w14:textId="15922DA2" w:rsidR="00833D8D" w:rsidRPr="00B06419" w:rsidRDefault="00833D8D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288,0</w:t>
            </w:r>
          </w:p>
        </w:tc>
        <w:tc>
          <w:tcPr>
            <w:tcW w:w="4111" w:type="dxa"/>
          </w:tcPr>
          <w:p w14:paraId="61591FAA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Проведення та підтримка проведення не менше 2-х навчань на рік.</w:t>
            </w:r>
          </w:p>
          <w:p w14:paraId="332098C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Зростання кількісної осіб, що отримали знання з волонтерської діяльності та долучилися до неї</w:t>
            </w:r>
          </w:p>
        </w:tc>
      </w:tr>
      <w:tr w:rsidR="00B06419" w:rsidRPr="00B06419" w14:paraId="4F745E60" w14:textId="77777777" w:rsidTr="00E67638">
        <w:trPr>
          <w:trHeight w:val="2530"/>
        </w:trPr>
        <w:tc>
          <w:tcPr>
            <w:tcW w:w="426" w:type="dxa"/>
          </w:tcPr>
          <w:p w14:paraId="60BABED5" w14:textId="77777777" w:rsidR="00D86A1F" w:rsidRPr="00B06419" w:rsidRDefault="00D86A1F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7737CA77" w14:textId="34030EAB" w:rsidR="00D86A1F" w:rsidRPr="00B06419" w:rsidRDefault="00D86A1F" w:rsidP="00861D38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Популяризація, посилення участі жителів громади у волонтерській діяльності та забезпечення поінформованості громади через впровадження постійно діючої </w:t>
            </w:r>
          </w:p>
        </w:tc>
        <w:tc>
          <w:tcPr>
            <w:tcW w:w="3969" w:type="dxa"/>
          </w:tcPr>
          <w:p w14:paraId="325F364F" w14:textId="77777777" w:rsidR="00D86A1F" w:rsidRPr="00B06419" w:rsidRDefault="00D86A1F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3.1. Проводити інформаційно-просвітницькі кампанії з метою популяризації волонтерської діяльності, формування позитивної культури та іміджу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>. Виготовлення інформаційних матеріалів, аудіо- та відеороликів, їх поширення через ЗМІ та соціальні мережі тощо</w:t>
            </w:r>
          </w:p>
        </w:tc>
        <w:tc>
          <w:tcPr>
            <w:tcW w:w="2126" w:type="dxa"/>
          </w:tcPr>
          <w:p w14:paraId="09B350F1" w14:textId="455048BB" w:rsidR="00D86A1F" w:rsidRPr="00B06419" w:rsidRDefault="00D86A1F" w:rsidP="00861D38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Департамент молоді та спорту; управління соціальних служб для сім’ї, дітей та молоді; департамент культури; департамент освіти; управління інформаційної </w:t>
            </w:r>
          </w:p>
        </w:tc>
        <w:tc>
          <w:tcPr>
            <w:tcW w:w="993" w:type="dxa"/>
          </w:tcPr>
          <w:p w14:paraId="3F34D1AB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685C55B9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39519AC9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0AABDF2C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7E9D5FC4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40B9550D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2100AFA9" w14:textId="77777777" w:rsidR="00D86A1F" w:rsidRPr="00B06419" w:rsidRDefault="00D86A1F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766FD8A9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D7D257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1AD32B0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4C7E7708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2AA959BB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3DE41D05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733A2A98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300,0</w:t>
            </w:r>
          </w:p>
          <w:p w14:paraId="23ED64B6" w14:textId="77777777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300,0</w:t>
            </w:r>
          </w:p>
          <w:p w14:paraId="19810AFF" w14:textId="7D087790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4111" w:type="dxa"/>
          </w:tcPr>
          <w:p w14:paraId="068FA332" w14:textId="77777777" w:rsidR="00D86A1F" w:rsidRPr="00B06419" w:rsidRDefault="00D86A1F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Підвищення рівня поінформованості жителів щодо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. Збільшення кількості жителів, що долучилися до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чи створили власні волонтерські ініціативи. Організації активно залучають волонтерів до своєї діяльності</w:t>
            </w:r>
          </w:p>
        </w:tc>
      </w:tr>
      <w:tr w:rsidR="00B06419" w:rsidRPr="00B06419" w14:paraId="60E119B7" w14:textId="77777777" w:rsidTr="00B71014">
        <w:tc>
          <w:tcPr>
            <w:tcW w:w="426" w:type="dxa"/>
          </w:tcPr>
          <w:p w14:paraId="75F18BE9" w14:textId="77777777" w:rsidR="00D86A1F" w:rsidRPr="00B06419" w:rsidRDefault="00D86A1F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4E916BA5" w14:textId="77777777" w:rsidR="00D86A1F" w:rsidRPr="00B06419" w:rsidRDefault="00D86A1F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3BDB787A" w14:textId="77777777" w:rsidR="00D86A1F" w:rsidRPr="00B06419" w:rsidRDefault="00D86A1F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6DA9AA7F" w14:textId="77777777" w:rsidR="00D86A1F" w:rsidRPr="00B06419" w:rsidRDefault="00D86A1F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20FEC399" w14:textId="77777777" w:rsidR="00D86A1F" w:rsidRPr="00B06419" w:rsidRDefault="00D86A1F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68A288FD" w14:textId="77777777" w:rsidR="00D86A1F" w:rsidRPr="00B06419" w:rsidRDefault="00D86A1F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3E6E4BE5" w14:textId="77777777" w:rsidR="00D86A1F" w:rsidRPr="00B06419" w:rsidRDefault="00D86A1F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28625EF1" w14:textId="77777777" w:rsidR="00D86A1F" w:rsidRPr="00B06419" w:rsidRDefault="00D86A1F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861D38" w:rsidRPr="00B06419" w14:paraId="4F6D54FA" w14:textId="77777777" w:rsidTr="00A550DA">
        <w:tc>
          <w:tcPr>
            <w:tcW w:w="426" w:type="dxa"/>
          </w:tcPr>
          <w:p w14:paraId="56723E33" w14:textId="77777777" w:rsidR="00861D38" w:rsidRPr="00B06419" w:rsidRDefault="00861D38" w:rsidP="00A550DA"/>
        </w:tc>
        <w:tc>
          <w:tcPr>
            <w:tcW w:w="1984" w:type="dxa"/>
          </w:tcPr>
          <w:p w14:paraId="77C8FC32" w14:textId="27961FD7" w:rsidR="00861D38" w:rsidRPr="00B06419" w:rsidRDefault="00861D38" w:rsidP="00A550DA">
            <w:r w:rsidRPr="00B06419">
              <w:rPr>
                <w:rFonts w:ascii="Times New Roman" w:hAnsi="Times New Roman" w:cs="Times New Roman"/>
              </w:rPr>
              <w:t>інформаційно-просвітницької кампанії</w:t>
            </w:r>
          </w:p>
        </w:tc>
        <w:tc>
          <w:tcPr>
            <w:tcW w:w="3969" w:type="dxa"/>
          </w:tcPr>
          <w:p w14:paraId="748009EA" w14:textId="77777777" w:rsidR="00861D38" w:rsidRPr="00B06419" w:rsidRDefault="00861D38" w:rsidP="00A550DA">
            <w:pPr>
              <w:ind w:right="-108"/>
            </w:pPr>
          </w:p>
        </w:tc>
        <w:tc>
          <w:tcPr>
            <w:tcW w:w="2126" w:type="dxa"/>
          </w:tcPr>
          <w:p w14:paraId="6F094AAB" w14:textId="213C9061" w:rsidR="00861D38" w:rsidRPr="00B06419" w:rsidRDefault="00861D38" w:rsidP="00A550DA">
            <w:pPr>
              <w:ind w:right="-108"/>
              <w:rPr>
                <w:spacing w:val="-4"/>
              </w:rPr>
            </w:pPr>
            <w:r w:rsidRPr="00B06419">
              <w:rPr>
                <w:rFonts w:ascii="Times New Roman" w:hAnsi="Times New Roman" w:cs="Times New Roman"/>
              </w:rPr>
              <w:t>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52827B48" w14:textId="77777777" w:rsidR="00861D38" w:rsidRPr="00B06419" w:rsidRDefault="00861D38" w:rsidP="00A550DA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72C0480E" w14:textId="77777777" w:rsidR="00861D38" w:rsidRPr="00B06419" w:rsidRDefault="00861D38" w:rsidP="00A550DA">
            <w:pPr>
              <w:ind w:left="-108" w:right="-108"/>
              <w:jc w:val="center"/>
            </w:pPr>
          </w:p>
        </w:tc>
        <w:tc>
          <w:tcPr>
            <w:tcW w:w="992" w:type="dxa"/>
          </w:tcPr>
          <w:p w14:paraId="55992530" w14:textId="77777777" w:rsidR="00861D38" w:rsidRPr="00B06419" w:rsidRDefault="00861D38" w:rsidP="00A550DA">
            <w:pPr>
              <w:ind w:left="-108" w:right="-108"/>
              <w:jc w:val="center"/>
            </w:pPr>
          </w:p>
        </w:tc>
        <w:tc>
          <w:tcPr>
            <w:tcW w:w="4111" w:type="dxa"/>
          </w:tcPr>
          <w:p w14:paraId="6F34960D" w14:textId="77777777" w:rsidR="00861D38" w:rsidRPr="00B06419" w:rsidRDefault="00861D38" w:rsidP="00A550DA">
            <w:pPr>
              <w:ind w:right="-172"/>
            </w:pPr>
          </w:p>
        </w:tc>
      </w:tr>
      <w:tr w:rsidR="00B06419" w:rsidRPr="00B06419" w14:paraId="071BCC38" w14:textId="77777777" w:rsidTr="00A550DA">
        <w:tc>
          <w:tcPr>
            <w:tcW w:w="426" w:type="dxa"/>
          </w:tcPr>
          <w:p w14:paraId="3E555EF8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291E9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0887B07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3.2. Проводити на рівні територіальної громади щорічний Форум волонтерських ініціатив, благодійності, корпоративної соціальної відповідальності</w:t>
            </w:r>
          </w:p>
        </w:tc>
        <w:tc>
          <w:tcPr>
            <w:tcW w:w="2126" w:type="dxa"/>
          </w:tcPr>
          <w:p w14:paraId="0EE4771D" w14:textId="50330BAA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Департамент молоді та спорту; управління соціальних служб для сім’ї,</w:t>
            </w:r>
            <w:r w:rsidR="00474920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дітей та молоді; департамент куль</w:t>
            </w:r>
            <w:r w:rsidR="00474920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>тури;</w:t>
            </w:r>
            <w:r w:rsidR="00474920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департамент освіти; організації та установи, що залучають до своєї діяльності волонтерів та/або мають волонтерське спрямування; громадські</w:t>
            </w:r>
            <w:r w:rsidR="00474920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6DBA568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2096207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3A6960D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77B59EA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0D94587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325FBB5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1DA3B7E1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0F139BF0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52089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C1FC6B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140,0</w:t>
            </w:r>
          </w:p>
          <w:p w14:paraId="5A1665A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200,0</w:t>
            </w:r>
          </w:p>
          <w:p w14:paraId="2847242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300,0</w:t>
            </w:r>
          </w:p>
          <w:p w14:paraId="4C425CC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300,0</w:t>
            </w:r>
          </w:p>
          <w:p w14:paraId="28EF41F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300,0</w:t>
            </w:r>
          </w:p>
          <w:p w14:paraId="186F9CE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349,6</w:t>
            </w:r>
          </w:p>
          <w:p w14:paraId="7DC2BFF3" w14:textId="5B3941B1" w:rsidR="006909F4" w:rsidRPr="00B06419" w:rsidRDefault="006909F4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419,5</w:t>
            </w:r>
          </w:p>
        </w:tc>
        <w:tc>
          <w:tcPr>
            <w:tcW w:w="4111" w:type="dxa"/>
          </w:tcPr>
          <w:p w14:paraId="334ACCF5" w14:textId="4E8A90B0" w:rsidR="00B85C7C" w:rsidRPr="00B06419" w:rsidRDefault="00B85C7C" w:rsidP="00A550DA">
            <w:pPr>
              <w:ind w:right="-172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Створення умов для комунікації та обміну досвідом між організаціями та установами, що залучають волонтерів, та органами влади, а також між</w:t>
            </w:r>
            <w:r w:rsidR="00464702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собою.</w:t>
            </w:r>
          </w:p>
          <w:p w14:paraId="57A59A42" w14:textId="77777777" w:rsidR="00B85C7C" w:rsidRPr="00B06419" w:rsidRDefault="00B85C7C" w:rsidP="00A550DA">
            <w:pPr>
              <w:ind w:right="-31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Визначення, залучення зацікавлених сторін та налагодження взаємозв'язків. Побудова діалогу та досягнення згуртованості навколо пріоритетних цілей.</w:t>
            </w:r>
          </w:p>
        </w:tc>
      </w:tr>
      <w:tr w:rsidR="00B06419" w:rsidRPr="00B06419" w14:paraId="4DB12CD3" w14:textId="77777777" w:rsidTr="00B71014">
        <w:tc>
          <w:tcPr>
            <w:tcW w:w="426" w:type="dxa"/>
          </w:tcPr>
          <w:p w14:paraId="37AC0613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5D71D67A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733DDC69" w14:textId="77777777" w:rsidR="00861D38" w:rsidRPr="00B06419" w:rsidRDefault="00861D38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273D9D09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01BE2389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7665FA42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13EBEB9" w14:textId="77777777" w:rsidR="00861D38" w:rsidRPr="00B06419" w:rsidRDefault="00861D38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1F279CA5" w14:textId="77777777" w:rsidR="00861D38" w:rsidRPr="00B06419" w:rsidRDefault="00861D38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34811AAE" w14:textId="77777777" w:rsidTr="00A550DA">
        <w:tc>
          <w:tcPr>
            <w:tcW w:w="426" w:type="dxa"/>
          </w:tcPr>
          <w:p w14:paraId="5076259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F8CA988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250AF88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3.3. Залучати до інформаційно-просвітницьких кампаній з розвитку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 громаді лідерів громадської думки (громадських діячів, військових, блогерів, експертів, відомих особистостей тощо), які мають досвід волонтерської діяльності</w:t>
            </w:r>
          </w:p>
        </w:tc>
        <w:tc>
          <w:tcPr>
            <w:tcW w:w="2126" w:type="dxa"/>
          </w:tcPr>
          <w:p w14:paraId="5C6AC82D" w14:textId="34DD9D1C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спорту; управління соціальних служб для сім’ї,</w:t>
            </w:r>
            <w:r w:rsidR="00464702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дітей та молоді; департамент культури; департамент освіти; департамент економічної політики; управління інформаційної роботи; організації та установи, що залучають до своєї діяльності волонтерів та/або мають волонтерське спрямування; громадські організації, благодійні фонди, донорські структури національного та міжнародного рівнів</w:t>
            </w:r>
          </w:p>
        </w:tc>
        <w:tc>
          <w:tcPr>
            <w:tcW w:w="993" w:type="dxa"/>
          </w:tcPr>
          <w:p w14:paraId="078E430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77AE7E3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7C2C1A6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42FDE45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212CDDD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2CD1E51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0B4E7F99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5147D9A6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758CE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4AB13F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422AD93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0DB893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012CD1D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F7ACF1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3E99F73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156699BA" w14:textId="3BC2FEF0" w:rsidR="006909F4" w:rsidRPr="00B06419" w:rsidRDefault="006909F4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111" w:type="dxa"/>
          </w:tcPr>
          <w:p w14:paraId="1C2437E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Формування позитивного образу волонтера, популяризація волонтерського руху в громаді</w:t>
            </w:r>
          </w:p>
        </w:tc>
      </w:tr>
      <w:tr w:rsidR="00B06419" w:rsidRPr="00B06419" w14:paraId="3FBC4D58" w14:textId="77777777" w:rsidTr="00A550DA">
        <w:tc>
          <w:tcPr>
            <w:tcW w:w="426" w:type="dxa"/>
          </w:tcPr>
          <w:p w14:paraId="57E9562B" w14:textId="77777777" w:rsidR="00EE6DBB" w:rsidRPr="00B06419" w:rsidRDefault="00EE6DBB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D9BA6B9" w14:textId="77777777" w:rsidR="00EE6DBB" w:rsidRPr="00B06419" w:rsidRDefault="00EE6DBB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757C300" w14:textId="77777777" w:rsidR="00EE6DBB" w:rsidRPr="00B06419" w:rsidRDefault="00EE6DBB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3.4. Здійснювати інформаційну підтримку волонтерських заходів, в тому числі тих, які проводяться спільно з міською радою, а також поширювати інформаційні продукти, розроблені в рамках цих заходів чи діяльності</w:t>
            </w:r>
          </w:p>
        </w:tc>
        <w:tc>
          <w:tcPr>
            <w:tcW w:w="2126" w:type="dxa"/>
          </w:tcPr>
          <w:p w14:paraId="0CE0AEE5" w14:textId="112C2C93" w:rsidR="00EE6DBB" w:rsidRPr="00B06419" w:rsidRDefault="00EE6DBB" w:rsidP="00D86A1F">
            <w:pPr>
              <w:ind w:right="-108"/>
              <w:rPr>
                <w:rFonts w:ascii="Times New Roman" w:hAnsi="Times New Roman" w:cs="Times New Roman"/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Управління інформаційної роботи; департамент молоді та спорту; управління соціальних служб для сім’ї, дітей та молоді;</w:t>
            </w:r>
          </w:p>
        </w:tc>
        <w:tc>
          <w:tcPr>
            <w:tcW w:w="993" w:type="dxa"/>
          </w:tcPr>
          <w:p w14:paraId="22A23D24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45105F86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202D8288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0CF54FA2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39FCC47B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5D81B4B2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310A793A" w14:textId="5B095C70" w:rsidR="00EE6DBB" w:rsidRPr="00B06419" w:rsidRDefault="00EE6DBB" w:rsidP="00D86A1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34" w:type="dxa"/>
          </w:tcPr>
          <w:p w14:paraId="79D9780A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26DF0CE6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55FE915F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21BBDBC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1D4A8F12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505F5ABD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29CDA53D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7528DD26" w14:textId="5148CE8E" w:rsidR="00D86A1F" w:rsidRPr="00B06419" w:rsidRDefault="00D86A1F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4111" w:type="dxa"/>
          </w:tcPr>
          <w:p w14:paraId="3BB8E880" w14:textId="77777777" w:rsidR="00EE6DBB" w:rsidRPr="00B06419" w:rsidRDefault="00EE6DBB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Підвищення рівня поінформованості жителів щодо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та можливості долучення до нього. Формування позитивного образу волонтера. Сприяння залученню жителів, організацій та установ до волонтерської діяльності</w:t>
            </w:r>
          </w:p>
        </w:tc>
      </w:tr>
      <w:tr w:rsidR="00B06419" w:rsidRPr="00B06419" w14:paraId="0247F07E" w14:textId="77777777" w:rsidTr="00B71014">
        <w:tc>
          <w:tcPr>
            <w:tcW w:w="426" w:type="dxa"/>
          </w:tcPr>
          <w:p w14:paraId="234CF332" w14:textId="77777777" w:rsidR="00317D74" w:rsidRPr="00B06419" w:rsidRDefault="00317D74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5A1A999B" w14:textId="77777777" w:rsidR="00317D74" w:rsidRPr="00B06419" w:rsidRDefault="00317D74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4983C459" w14:textId="77777777" w:rsidR="00317D74" w:rsidRPr="00B06419" w:rsidRDefault="00317D74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5F105988" w14:textId="77777777" w:rsidR="00317D74" w:rsidRPr="00B06419" w:rsidRDefault="00317D74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11479006" w14:textId="77777777" w:rsidR="00317D74" w:rsidRPr="00B06419" w:rsidRDefault="00317D74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016CF2F3" w14:textId="77777777" w:rsidR="00317D74" w:rsidRPr="00B06419" w:rsidRDefault="00317D74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4BB113AB" w14:textId="77777777" w:rsidR="00317D74" w:rsidRPr="00B06419" w:rsidRDefault="00317D74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634C5439" w14:textId="77777777" w:rsidR="00317D74" w:rsidRPr="00B06419" w:rsidRDefault="00317D74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084EF5FC" w14:textId="77777777" w:rsidTr="00A550DA">
        <w:tc>
          <w:tcPr>
            <w:tcW w:w="426" w:type="dxa"/>
          </w:tcPr>
          <w:p w14:paraId="11399074" w14:textId="77777777" w:rsidR="00EE6DBB" w:rsidRPr="00B06419" w:rsidRDefault="00EE6DBB" w:rsidP="00A550DA"/>
        </w:tc>
        <w:tc>
          <w:tcPr>
            <w:tcW w:w="1984" w:type="dxa"/>
          </w:tcPr>
          <w:p w14:paraId="68676025" w14:textId="77777777" w:rsidR="00EE6DBB" w:rsidRPr="00B06419" w:rsidRDefault="00EE6DBB" w:rsidP="00A550DA"/>
        </w:tc>
        <w:tc>
          <w:tcPr>
            <w:tcW w:w="3969" w:type="dxa"/>
          </w:tcPr>
          <w:p w14:paraId="60E05982" w14:textId="77777777" w:rsidR="00EE6DBB" w:rsidRPr="00B06419" w:rsidRDefault="00EE6DBB" w:rsidP="00A550DA">
            <w:pPr>
              <w:ind w:right="-108"/>
            </w:pPr>
          </w:p>
        </w:tc>
        <w:tc>
          <w:tcPr>
            <w:tcW w:w="2126" w:type="dxa"/>
          </w:tcPr>
          <w:p w14:paraId="19D6C9EA" w14:textId="5EDC6B70" w:rsidR="00EE6DBB" w:rsidRPr="00B06419" w:rsidRDefault="00D86A1F" w:rsidP="00A550DA">
            <w:pPr>
              <w:ind w:right="-108"/>
              <w:rPr>
                <w:spacing w:val="-4"/>
              </w:rPr>
            </w:pPr>
            <w:r w:rsidRPr="00B06419">
              <w:rPr>
                <w:rFonts w:ascii="Times New Roman" w:hAnsi="Times New Roman" w:cs="Times New Roman"/>
                <w:spacing w:val="-4"/>
              </w:rPr>
              <w:t>департамент культу</w:t>
            </w:r>
            <w:r w:rsidR="003F2524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ри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; департамент освіти; </w:t>
            </w:r>
            <w:r w:rsidRPr="00B06419">
              <w:rPr>
                <w:rFonts w:ascii="Times New Roman" w:hAnsi="Times New Roman" w:cs="Times New Roman"/>
                <w:bCs/>
              </w:rPr>
              <w:t>департамент з питань ветеранської політики</w:t>
            </w:r>
            <w:r w:rsidRPr="00B06419">
              <w:rPr>
                <w:rFonts w:ascii="Times New Roman" w:hAnsi="Times New Roman" w:cs="Times New Roman"/>
              </w:rPr>
              <w:t xml:space="preserve">; </w:t>
            </w:r>
            <w:r w:rsidRPr="00B06419">
              <w:rPr>
                <w:rFonts w:ascii="Times New Roman" w:hAnsi="Times New Roman" w:cs="Times New Roman"/>
                <w:spacing w:val="-4"/>
              </w:rPr>
              <w:t>організації та заклади, що залу</w:t>
            </w:r>
            <w:r w:rsidR="003F0337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чають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до своєї 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діяль</w:t>
            </w:r>
            <w:r w:rsidR="003F0337" w:rsidRPr="00B06419">
              <w:rPr>
                <w:rFonts w:ascii="Times New Roman" w:hAnsi="Times New Roman" w:cs="Times New Roman"/>
                <w:spacing w:val="-4"/>
              </w:rPr>
              <w:t>-</w:t>
            </w:r>
            <w:r w:rsidRPr="00B06419">
              <w:rPr>
                <w:rFonts w:ascii="Times New Roman" w:hAnsi="Times New Roman" w:cs="Times New Roman"/>
                <w:spacing w:val="-4"/>
              </w:rPr>
              <w:t>ності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волонтерів та/</w:t>
            </w:r>
            <w:r w:rsidR="003F0337" w:rsidRPr="00B064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06419">
              <w:rPr>
                <w:rFonts w:ascii="Times New Roman" w:hAnsi="Times New Roman" w:cs="Times New Roman"/>
                <w:spacing w:val="-4"/>
              </w:rPr>
              <w:t>або мають волонтер</w:t>
            </w:r>
            <w:r w:rsidR="003F0337" w:rsidRPr="00B06419">
              <w:rPr>
                <w:rFonts w:ascii="Times New Roman" w:hAnsi="Times New Roman" w:cs="Times New Roman"/>
                <w:spacing w:val="-4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  <w:spacing w:val="-4"/>
              </w:rPr>
              <w:t>ське</w:t>
            </w:r>
            <w:proofErr w:type="spellEnd"/>
            <w:r w:rsidRPr="00B06419">
              <w:rPr>
                <w:rFonts w:ascii="Times New Roman" w:hAnsi="Times New Roman" w:cs="Times New Roman"/>
                <w:spacing w:val="-4"/>
              </w:rPr>
              <w:t xml:space="preserve"> спрямування</w:t>
            </w:r>
          </w:p>
        </w:tc>
        <w:tc>
          <w:tcPr>
            <w:tcW w:w="993" w:type="dxa"/>
          </w:tcPr>
          <w:p w14:paraId="600CC8E2" w14:textId="77777777" w:rsidR="00EE6DBB" w:rsidRPr="00B06419" w:rsidRDefault="00EE6DBB" w:rsidP="00A550DA">
            <w:pPr>
              <w:ind w:left="-108" w:right="-108"/>
              <w:jc w:val="center"/>
            </w:pPr>
          </w:p>
        </w:tc>
        <w:tc>
          <w:tcPr>
            <w:tcW w:w="1134" w:type="dxa"/>
          </w:tcPr>
          <w:p w14:paraId="65836CC0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EFFC1B" w14:textId="785EB09F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AA78966" w14:textId="77777777" w:rsidR="00EE6DBB" w:rsidRPr="00B06419" w:rsidRDefault="00EE6DBB" w:rsidP="00A550DA"/>
        </w:tc>
      </w:tr>
      <w:tr w:rsidR="00B06419" w:rsidRPr="00B06419" w14:paraId="16A9317F" w14:textId="77777777" w:rsidTr="00A550DA">
        <w:tc>
          <w:tcPr>
            <w:tcW w:w="426" w:type="dxa"/>
          </w:tcPr>
          <w:p w14:paraId="35EFF074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50E8508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Забезпечення системної участі організацій та установ, що залучають волонтерів, до формування та вирішення питань</w:t>
            </w:r>
          </w:p>
        </w:tc>
        <w:tc>
          <w:tcPr>
            <w:tcW w:w="3969" w:type="dxa"/>
          </w:tcPr>
          <w:p w14:paraId="7B673D2F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4.1. Забезпечити щорічні публічні обговорення/консультації з виконавцями програми, висвітлення результатів реалізації програми на офіційному сайті міської ради, соціальних сторінках виконавців програми тощо. </w:t>
            </w:r>
          </w:p>
          <w:p w14:paraId="42A33FF7" w14:textId="2153D6DF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Висвітлення результатів повинно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вклю</w:t>
            </w:r>
            <w:proofErr w:type="spellEnd"/>
            <w:r w:rsidR="003F0337" w:rsidRPr="00B06419">
              <w:rPr>
                <w:rFonts w:ascii="Times New Roman" w:hAnsi="Times New Roman" w:cs="Times New Roman"/>
              </w:rPr>
              <w:t>-</w:t>
            </w:r>
            <w:r w:rsidRPr="00B06419">
              <w:rPr>
                <w:rFonts w:ascii="Times New Roman" w:hAnsi="Times New Roman" w:cs="Times New Roman"/>
              </w:rPr>
              <w:t xml:space="preserve">чати інформацію про загальний стан розвитку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 громаді з</w:t>
            </w:r>
            <w:r w:rsidR="003F0337" w:rsidRPr="00B06419">
              <w:rPr>
                <w:rFonts w:ascii="Times New Roman" w:hAnsi="Times New Roman" w:cs="Times New Roman"/>
              </w:rPr>
              <w:t xml:space="preserve"> </w:t>
            </w:r>
            <w:r w:rsidRPr="00B06419">
              <w:rPr>
                <w:rFonts w:ascii="Times New Roman" w:hAnsi="Times New Roman" w:cs="Times New Roman"/>
              </w:rPr>
              <w:t>виз</w:t>
            </w:r>
            <w:r w:rsidR="003F0337" w:rsidRPr="00B06419">
              <w:rPr>
                <w:rFonts w:ascii="Times New Roman" w:hAnsi="Times New Roman" w:cs="Times New Roman"/>
              </w:rPr>
              <w:t>-</w:t>
            </w:r>
            <w:proofErr w:type="spellStart"/>
            <w:r w:rsidRPr="00B06419">
              <w:rPr>
                <w:rFonts w:ascii="Times New Roman" w:hAnsi="Times New Roman" w:cs="Times New Roman"/>
              </w:rPr>
              <w:t>наченням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кола проблем та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затверджен</w:t>
            </w:r>
            <w:r w:rsidR="003F0337" w:rsidRPr="00B06419">
              <w:rPr>
                <w:rFonts w:ascii="Times New Roman" w:hAnsi="Times New Roman" w:cs="Times New Roman"/>
              </w:rPr>
              <w:t>-</w:t>
            </w:r>
            <w:r w:rsidRPr="00B06419">
              <w:rPr>
                <w:rFonts w:ascii="Times New Roman" w:hAnsi="Times New Roman" w:cs="Times New Roman"/>
              </w:rPr>
              <w:t>ням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конкретних заходів щодо їх розв’язання за участю представників організацій та установ, що залучають до своєї діяльності волонтерів</w:t>
            </w:r>
          </w:p>
        </w:tc>
        <w:tc>
          <w:tcPr>
            <w:tcW w:w="2126" w:type="dxa"/>
          </w:tcPr>
          <w:p w14:paraId="0BD9C55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</w:t>
            </w:r>
          </w:p>
        </w:tc>
        <w:tc>
          <w:tcPr>
            <w:tcW w:w="993" w:type="dxa"/>
          </w:tcPr>
          <w:p w14:paraId="3C756A6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7F81028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134A1B6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D0B1B8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4E2B2E2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5244C41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33228E54" w14:textId="77777777" w:rsidR="00EE6DBB" w:rsidRPr="00B06419" w:rsidRDefault="00EE6DBB" w:rsidP="00EE6DBB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69978063" w14:textId="77777777" w:rsidR="00EE6DBB" w:rsidRPr="00B06419" w:rsidRDefault="00EE6DBB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425427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473834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E812A7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C46FCF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7A641CC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DB1A27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32F6BB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52B184EB" w14:textId="2B0FB9B4" w:rsidR="006F11D7" w:rsidRPr="00B06419" w:rsidRDefault="006F11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7F450A4D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Створення умов для презентації та обговорення ключових показників розвитку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</w:rPr>
              <w:t xml:space="preserve"> в громаді з органами місцевого самоврядування та забезпечення можливості оперативного вирішення проблем, пов’язаних з розвитком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</w:tr>
      <w:tr w:rsidR="00B06419" w:rsidRPr="00B06419" w14:paraId="02985F43" w14:textId="77777777" w:rsidTr="00A550DA">
        <w:tc>
          <w:tcPr>
            <w:tcW w:w="426" w:type="dxa"/>
          </w:tcPr>
          <w:p w14:paraId="73DCA2FC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265932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DCC52CF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 xml:space="preserve">4.2. Включати організації та установи, що залучають до своєї діяльності волонтерів та/або мають волонтерське спрямування, до роботи у складі оргкомітетів, експертних та робочих груп, консультативно-дорадчих органів при органах місцевого самоврядування з питань </w:t>
            </w:r>
            <w:proofErr w:type="spellStart"/>
            <w:r w:rsidRPr="00B06419">
              <w:rPr>
                <w:rFonts w:ascii="Times New Roman" w:hAnsi="Times New Roman" w:cs="Times New Roman"/>
              </w:rPr>
              <w:t>волонтерства</w:t>
            </w:r>
            <w:proofErr w:type="spellEnd"/>
          </w:p>
        </w:tc>
        <w:tc>
          <w:tcPr>
            <w:tcW w:w="2126" w:type="dxa"/>
          </w:tcPr>
          <w:p w14:paraId="629195DB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062ED76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4E0AC3B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0E0324E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29AAF76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1EE1E33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77F97AA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38E3A0CD" w14:textId="77777777" w:rsidR="0091261E" w:rsidRPr="00B06419" w:rsidRDefault="0091261E" w:rsidP="0091261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5AD682AE" w14:textId="77777777" w:rsidR="0091261E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6034E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6FDAB77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34BD54E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5E6FFC4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92F585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785CBBD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554087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89E6CAA" w14:textId="7DC56D5B" w:rsidR="006F11D7" w:rsidRPr="00B06419" w:rsidRDefault="006F11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10BB7586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Забезпечення системної участі організацій та установ, що залучають волонтерів до формування та вирішення питань місцевого значення</w:t>
            </w:r>
          </w:p>
        </w:tc>
      </w:tr>
      <w:tr w:rsidR="00B06419" w:rsidRPr="00B06419" w14:paraId="3A9EC5BA" w14:textId="77777777" w:rsidTr="00B71014">
        <w:tc>
          <w:tcPr>
            <w:tcW w:w="426" w:type="dxa"/>
          </w:tcPr>
          <w:p w14:paraId="2866F212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106153D7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00DA1489" w14:textId="77777777" w:rsidR="003F0337" w:rsidRPr="00B06419" w:rsidRDefault="003F0337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49526C70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7A16E604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5B83313F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53051939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05A589A9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2CB94EF3" w14:textId="77777777" w:rsidTr="00A550DA">
        <w:tc>
          <w:tcPr>
            <w:tcW w:w="426" w:type="dxa"/>
          </w:tcPr>
          <w:p w14:paraId="2A8B4F0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D648B07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7AC96A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4.3. Посилювати комунікацію та врахування думки організацій та установ, що залучають до своєї діяльності волонтерів та/або мають волонтерське спрямування, шляхом проведення публічних консультацій із суспільно важливих питань, пов’язаних із волонтерською діяльністю, а також проведення громадських обговорень, слухань, засідань у форматі  «круглого столу» тощо з актуальних питань громади та гуманітарних потреб</w:t>
            </w:r>
          </w:p>
          <w:p w14:paraId="55366C33" w14:textId="5423BF9D" w:rsidR="00742F46" w:rsidRPr="00B06419" w:rsidRDefault="00742F46" w:rsidP="00A550DA">
            <w:pPr>
              <w:ind w:right="-108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14:paraId="23E1C68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278924D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535848F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7CF4104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3A21913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34CCDCF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F9CB89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0A62EDE0" w14:textId="77777777" w:rsidR="0091261E" w:rsidRPr="00B06419" w:rsidRDefault="0091261E" w:rsidP="0091261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32451452" w14:textId="77777777" w:rsidR="0091261E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F29508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F0404F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284060F6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48D48B4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CF0927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5430A1D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1A0149FA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8BEC765" w14:textId="625768D4" w:rsidR="006F11D7" w:rsidRPr="00B06419" w:rsidRDefault="006F11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79F4504B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Проведення системних комунікацій та врахування думки організацій та установ, що залучають  волонтерів в рішеннях органів місцевого самоврядування пов’язаних з волонтерською діяльністю</w:t>
            </w:r>
          </w:p>
        </w:tc>
      </w:tr>
      <w:tr w:rsidR="00B06419" w:rsidRPr="00B06419" w14:paraId="276605CA" w14:textId="77777777" w:rsidTr="00A550DA">
        <w:tc>
          <w:tcPr>
            <w:tcW w:w="426" w:type="dxa"/>
          </w:tcPr>
          <w:p w14:paraId="5C1683F0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6D068D9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74F53A9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4.4. Включати в муніципальні соціологічні опитування за участі громади, які проводяться на замовлення або/та за сприяння міської ради, питання участі жителів у волонтерській діяльності</w:t>
            </w:r>
          </w:p>
          <w:p w14:paraId="645344CA" w14:textId="538DF07A" w:rsidR="00742F46" w:rsidRPr="00B06419" w:rsidRDefault="00742F46" w:rsidP="00A550DA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82F22A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Виконавчі органи міської ради</w:t>
            </w:r>
          </w:p>
        </w:tc>
        <w:tc>
          <w:tcPr>
            <w:tcW w:w="993" w:type="dxa"/>
          </w:tcPr>
          <w:p w14:paraId="5F912DF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5F9D4E7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30D8477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743A22A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754F4D2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104C5C8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5C858832" w14:textId="77777777" w:rsidR="0091261E" w:rsidRPr="00B06419" w:rsidRDefault="0091261E" w:rsidP="0091261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7E4EF8AD" w14:textId="77777777" w:rsidR="0091261E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14:paraId="36A6F14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3D82B79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5ACAC9D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30AD313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7F45E01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36B3061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4E5D7790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100,0</w:t>
            </w:r>
          </w:p>
          <w:p w14:paraId="0CFE30B9" w14:textId="164B49E4" w:rsidR="006F11D7" w:rsidRPr="00B06419" w:rsidRDefault="006F11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4111" w:type="dxa"/>
          </w:tcPr>
          <w:p w14:paraId="0E9FE6CD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Об’єктивні відомості про ставлення та залученість жителів у волонтерську діяльність</w:t>
            </w:r>
          </w:p>
        </w:tc>
      </w:tr>
      <w:tr w:rsidR="00B06419" w:rsidRPr="00B06419" w14:paraId="295A7AA8" w14:textId="77777777" w:rsidTr="00A550DA">
        <w:tc>
          <w:tcPr>
            <w:tcW w:w="426" w:type="dxa"/>
          </w:tcPr>
          <w:p w14:paraId="0FF8DC85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9308E64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9DB99E1" w14:textId="77777777" w:rsidR="00B85C7C" w:rsidRPr="00B06419" w:rsidRDefault="00B85C7C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4.5. Проводити систематичні зустрічі у форматі «круглих столів», робочих груп з представниками волонтерських та благодійних організацій спільно із представниками Луцької міської ради з обговорення викликів, проблемних питань, перспектив розвитку волонтерського руху</w:t>
            </w:r>
          </w:p>
          <w:p w14:paraId="36D37562" w14:textId="09493DFC" w:rsidR="00742F46" w:rsidRPr="00B06419" w:rsidRDefault="00742F46" w:rsidP="00A550DA">
            <w:pPr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94B0F62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Департамент молоді та спорту; виконавчі органи міської ради</w:t>
            </w:r>
          </w:p>
        </w:tc>
        <w:tc>
          <w:tcPr>
            <w:tcW w:w="993" w:type="dxa"/>
          </w:tcPr>
          <w:p w14:paraId="7F9A1A2F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55EB796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459C654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1BE5B22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55F14555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09C6BD0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284DBD36" w14:textId="77777777" w:rsidR="0091261E" w:rsidRPr="00B06419" w:rsidRDefault="0091261E" w:rsidP="0091261E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  <w:p w14:paraId="23FDB7AE" w14:textId="77777777" w:rsidR="0091261E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7C53F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57AE2F0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504FFD62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27B8758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6A81056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72B9CA1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615E6613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50,0</w:t>
            </w:r>
          </w:p>
          <w:p w14:paraId="5C8B981F" w14:textId="6E56E407" w:rsidR="006F11D7" w:rsidRPr="00B06419" w:rsidRDefault="006F11D7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111" w:type="dxa"/>
          </w:tcPr>
          <w:p w14:paraId="7257B227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Проведення системних комунікацій з організаціями та установами, що залучають  волонтерів та/або волонтерського спрямування, з метою прийняття ефективних рішень з розвитку та підтримки волонтерського руху</w:t>
            </w:r>
          </w:p>
        </w:tc>
      </w:tr>
      <w:tr w:rsidR="00B06419" w:rsidRPr="00B06419" w14:paraId="73783878" w14:textId="77777777" w:rsidTr="00B71014">
        <w:tc>
          <w:tcPr>
            <w:tcW w:w="426" w:type="dxa"/>
          </w:tcPr>
          <w:p w14:paraId="78144649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14:paraId="3CD956EE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69" w:type="dxa"/>
          </w:tcPr>
          <w:p w14:paraId="78E8BE67" w14:textId="77777777" w:rsidR="003F0337" w:rsidRPr="00B06419" w:rsidRDefault="003F0337" w:rsidP="00B71014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26" w:type="dxa"/>
          </w:tcPr>
          <w:p w14:paraId="13DD5C5F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3" w:type="dxa"/>
          </w:tcPr>
          <w:p w14:paraId="2E2D722B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14:paraId="2081A44E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2" w:type="dxa"/>
          </w:tcPr>
          <w:p w14:paraId="2888FF28" w14:textId="77777777" w:rsidR="003F0337" w:rsidRPr="00B06419" w:rsidRDefault="003F0337" w:rsidP="00B7101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11" w:type="dxa"/>
          </w:tcPr>
          <w:p w14:paraId="2AB16B90" w14:textId="77777777" w:rsidR="003F0337" w:rsidRPr="00B06419" w:rsidRDefault="003F0337" w:rsidP="00B710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641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B06419" w:rsidRPr="00B06419" w14:paraId="1ECC7FEC" w14:textId="77777777" w:rsidTr="00A550DA">
        <w:tc>
          <w:tcPr>
            <w:tcW w:w="426" w:type="dxa"/>
          </w:tcPr>
          <w:p w14:paraId="0C5F4820" w14:textId="77777777" w:rsidR="00635706" w:rsidRPr="00B06419" w:rsidRDefault="00635706" w:rsidP="00A550DA"/>
        </w:tc>
        <w:tc>
          <w:tcPr>
            <w:tcW w:w="1984" w:type="dxa"/>
          </w:tcPr>
          <w:p w14:paraId="3E5E9DF6" w14:textId="77777777" w:rsidR="00635706" w:rsidRPr="00B06419" w:rsidRDefault="00635706" w:rsidP="00A550DA"/>
        </w:tc>
        <w:tc>
          <w:tcPr>
            <w:tcW w:w="3969" w:type="dxa"/>
          </w:tcPr>
          <w:p w14:paraId="4EDEB1E5" w14:textId="6AB01162" w:rsidR="00635706" w:rsidRPr="00B06419" w:rsidRDefault="00635706" w:rsidP="00A550DA">
            <w:pPr>
              <w:ind w:right="-108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  <w:bCs/>
              </w:rPr>
              <w:t xml:space="preserve">4.6 Забезпечення діяльності </w:t>
            </w:r>
            <w:r w:rsidR="00EF1630" w:rsidRPr="00B06419">
              <w:rPr>
                <w:rFonts w:ascii="Times New Roman" w:hAnsi="Times New Roman" w:cs="Times New Roman"/>
                <w:bCs/>
              </w:rPr>
              <w:t>К</w:t>
            </w:r>
            <w:r w:rsidRPr="00B06419">
              <w:rPr>
                <w:rFonts w:ascii="Times New Roman" w:hAnsi="Times New Roman" w:cs="Times New Roman"/>
                <w:bCs/>
              </w:rPr>
              <w:t xml:space="preserve">оординаційної ради з питань </w:t>
            </w:r>
            <w:proofErr w:type="spellStart"/>
            <w:r w:rsidRPr="00B06419">
              <w:rPr>
                <w:rFonts w:ascii="Times New Roman" w:hAnsi="Times New Roman" w:cs="Times New Roman"/>
                <w:bCs/>
              </w:rPr>
              <w:t>волонтерства</w:t>
            </w:r>
            <w:proofErr w:type="spellEnd"/>
            <w:r w:rsidRPr="00B06419">
              <w:rPr>
                <w:rFonts w:ascii="Times New Roman" w:hAnsi="Times New Roman" w:cs="Times New Roman"/>
                <w:bCs/>
              </w:rPr>
              <w:t xml:space="preserve"> при Луцькій міській раді</w:t>
            </w:r>
          </w:p>
        </w:tc>
        <w:tc>
          <w:tcPr>
            <w:tcW w:w="2126" w:type="dxa"/>
          </w:tcPr>
          <w:p w14:paraId="505B7BA0" w14:textId="699B0766" w:rsidR="00635706" w:rsidRPr="00B06419" w:rsidRDefault="00635706" w:rsidP="00A550DA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  <w:bCs/>
              </w:rPr>
              <w:t xml:space="preserve">Департамент молоді та спорту; виконавчі органи міської ради; </w:t>
            </w:r>
            <w:r w:rsidRPr="00B06419">
              <w:rPr>
                <w:rFonts w:ascii="Times New Roman" w:hAnsi="Times New Roman" w:cs="Times New Roman"/>
                <w:bCs/>
                <w:spacing w:val="-4"/>
              </w:rPr>
              <w:t>організації та заклади, що залучають до своєї діяльності волонтерів та/або мають волонтерське спрямування</w:t>
            </w:r>
          </w:p>
        </w:tc>
        <w:tc>
          <w:tcPr>
            <w:tcW w:w="993" w:type="dxa"/>
          </w:tcPr>
          <w:p w14:paraId="500ACFEE" w14:textId="77777777" w:rsidR="00635706" w:rsidRPr="00B06419" w:rsidRDefault="00635706" w:rsidP="00635706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B06419">
              <w:rPr>
                <w:rFonts w:ascii="Times New Roman" w:hAnsi="Times New Roman" w:cs="Times New Roman"/>
                <w:bCs/>
              </w:rPr>
              <w:t>2026</w:t>
            </w:r>
          </w:p>
          <w:p w14:paraId="49D7C1F1" w14:textId="77777777" w:rsidR="00635706" w:rsidRPr="00B06419" w:rsidRDefault="00635706" w:rsidP="00635706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B06419">
              <w:rPr>
                <w:rFonts w:ascii="Times New Roman" w:hAnsi="Times New Roman" w:cs="Times New Roman"/>
                <w:bCs/>
              </w:rPr>
              <w:t>2027</w:t>
            </w:r>
          </w:p>
          <w:p w14:paraId="01090DCF" w14:textId="77777777" w:rsidR="00635706" w:rsidRPr="00B06419" w:rsidRDefault="00635706" w:rsidP="00635706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B06419">
              <w:rPr>
                <w:rFonts w:ascii="Times New Roman" w:hAnsi="Times New Roman" w:cs="Times New Roman"/>
                <w:bCs/>
              </w:rPr>
              <w:t>2028</w:t>
            </w:r>
          </w:p>
          <w:p w14:paraId="60A2965E" w14:textId="085A311E" w:rsidR="00635706" w:rsidRPr="00B06419" w:rsidRDefault="00635706" w:rsidP="00635706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  <w:bCs/>
              </w:rPr>
              <w:t>2029</w:t>
            </w:r>
          </w:p>
        </w:tc>
        <w:tc>
          <w:tcPr>
            <w:tcW w:w="1134" w:type="dxa"/>
          </w:tcPr>
          <w:p w14:paraId="586F8DE8" w14:textId="0EC213C9" w:rsidR="00635706" w:rsidRPr="00B06419" w:rsidRDefault="00635706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7BD3DDA9" w14:textId="77777777" w:rsidR="00635706" w:rsidRPr="00B06419" w:rsidRDefault="00635706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0620D992" w14:textId="77777777" w:rsidR="00635706" w:rsidRPr="00B06419" w:rsidRDefault="00635706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65F7147C" w14:textId="77777777" w:rsidR="00635706" w:rsidRPr="00B06419" w:rsidRDefault="00635706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  <w:p w14:paraId="4AA3DD7D" w14:textId="77B53AED" w:rsidR="00635706" w:rsidRPr="00B06419" w:rsidRDefault="00635706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11" w:type="dxa"/>
          </w:tcPr>
          <w:p w14:paraId="6FEF04CC" w14:textId="41F3E5B5" w:rsidR="00635706" w:rsidRPr="00B06419" w:rsidRDefault="00635706" w:rsidP="00635706">
            <w:pPr>
              <w:rPr>
                <w:rFonts w:ascii="Times New Roman" w:hAnsi="Times New Roman" w:cs="Times New Roman"/>
                <w:bCs/>
              </w:rPr>
            </w:pPr>
            <w:r w:rsidRPr="00B06419">
              <w:rPr>
                <w:rFonts w:ascii="Times New Roman" w:hAnsi="Times New Roman" w:cs="Times New Roman"/>
                <w:bCs/>
              </w:rPr>
              <w:t>Координація діяльності та співпраця органів виконавчої влади всіх рівнів, місцевого самоврядування, медичних, соціальних, навчальних та інших установ, орг</w:t>
            </w:r>
            <w:r w:rsidR="00D30EEB" w:rsidRPr="00B06419">
              <w:rPr>
                <w:rFonts w:ascii="Times New Roman" w:hAnsi="Times New Roman" w:cs="Times New Roman"/>
                <w:bCs/>
              </w:rPr>
              <w:t>анізацій, громадських об’єднань волонтерського спрямування, волонтерів.</w:t>
            </w:r>
          </w:p>
          <w:p w14:paraId="0B74E6F2" w14:textId="3F97FAC6" w:rsidR="00635706" w:rsidRPr="00B06419" w:rsidRDefault="00635706" w:rsidP="00635706">
            <w:pPr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  <w:bCs/>
              </w:rPr>
              <w:t>Проведення не менше одного засідання на квартал (у разі потреби - частіше)</w:t>
            </w:r>
          </w:p>
        </w:tc>
      </w:tr>
      <w:tr w:rsidR="00B06419" w:rsidRPr="00B06419" w14:paraId="2998A39E" w14:textId="77777777" w:rsidTr="00A550DA">
        <w:tc>
          <w:tcPr>
            <w:tcW w:w="8505" w:type="dxa"/>
            <w:gridSpan w:val="4"/>
          </w:tcPr>
          <w:p w14:paraId="0F203582" w14:textId="77777777" w:rsidR="00B85C7C" w:rsidRPr="00B06419" w:rsidRDefault="00B85C7C" w:rsidP="00A550DA">
            <w:pPr>
              <w:jc w:val="right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Всього, у тому числі за роками:</w:t>
            </w:r>
          </w:p>
        </w:tc>
        <w:tc>
          <w:tcPr>
            <w:tcW w:w="993" w:type="dxa"/>
          </w:tcPr>
          <w:p w14:paraId="61B171B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F64BA91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992" w:type="dxa"/>
          </w:tcPr>
          <w:p w14:paraId="06565041" w14:textId="0770CE5C" w:rsidR="00B85C7C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9 477,6</w:t>
            </w:r>
            <w:r w:rsidR="00B85C7C" w:rsidRPr="00B06419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111" w:type="dxa"/>
          </w:tcPr>
          <w:p w14:paraId="38517F97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</w:tr>
      <w:tr w:rsidR="00B06419" w:rsidRPr="00B06419" w14:paraId="27ED939E" w14:textId="77777777" w:rsidTr="00A550DA">
        <w:tc>
          <w:tcPr>
            <w:tcW w:w="8505" w:type="dxa"/>
            <w:gridSpan w:val="4"/>
          </w:tcPr>
          <w:p w14:paraId="5FC99D1E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49D74FE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2023</w:t>
            </w:r>
          </w:p>
          <w:p w14:paraId="379E201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2024</w:t>
            </w:r>
          </w:p>
          <w:p w14:paraId="4842212B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2025</w:t>
            </w:r>
          </w:p>
          <w:p w14:paraId="2BFF5067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2026</w:t>
            </w:r>
          </w:p>
          <w:p w14:paraId="7CBC5AD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2027</w:t>
            </w:r>
          </w:p>
          <w:p w14:paraId="49607F08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2028</w:t>
            </w:r>
          </w:p>
          <w:p w14:paraId="60F567EE" w14:textId="2255CFC2" w:rsidR="0091261E" w:rsidRPr="00B06419" w:rsidRDefault="0091261E" w:rsidP="0091261E">
            <w:pPr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134" w:type="dxa"/>
            <w:vMerge/>
          </w:tcPr>
          <w:p w14:paraId="41A10B7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41FE04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500,0</w:t>
            </w:r>
          </w:p>
          <w:p w14:paraId="30BAD03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810,0</w:t>
            </w:r>
          </w:p>
          <w:p w14:paraId="09D2DC59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1350,0</w:t>
            </w:r>
          </w:p>
          <w:p w14:paraId="795BFA4D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1500,0</w:t>
            </w:r>
          </w:p>
          <w:p w14:paraId="589E501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1600,0</w:t>
            </w:r>
          </w:p>
          <w:p w14:paraId="510FFDAC" w14:textId="77777777" w:rsidR="00B85C7C" w:rsidRPr="00B06419" w:rsidRDefault="00B85C7C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1 689,6</w:t>
            </w:r>
          </w:p>
          <w:p w14:paraId="4C7430FE" w14:textId="17B558C0" w:rsidR="0091261E" w:rsidRPr="00B06419" w:rsidRDefault="0091261E" w:rsidP="00A550D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06419">
              <w:rPr>
                <w:rFonts w:ascii="Times New Roman" w:hAnsi="Times New Roman" w:cs="Times New Roman"/>
              </w:rPr>
              <w:t>2 028,0</w:t>
            </w:r>
          </w:p>
        </w:tc>
        <w:tc>
          <w:tcPr>
            <w:tcW w:w="4111" w:type="dxa"/>
          </w:tcPr>
          <w:p w14:paraId="20884C8D" w14:textId="77777777" w:rsidR="00B85C7C" w:rsidRPr="00B06419" w:rsidRDefault="00B85C7C" w:rsidP="00A550DA">
            <w:pPr>
              <w:rPr>
                <w:rFonts w:ascii="Times New Roman" w:hAnsi="Times New Roman" w:cs="Times New Roman"/>
              </w:rPr>
            </w:pPr>
          </w:p>
        </w:tc>
      </w:tr>
    </w:tbl>
    <w:p w14:paraId="6044D86F" w14:textId="6C3E8469" w:rsidR="00B85C7C" w:rsidRPr="00B06419" w:rsidRDefault="00B85C7C" w:rsidP="00B85C7C">
      <w:pPr>
        <w:rPr>
          <w:b/>
          <w:sz w:val="18"/>
        </w:rPr>
      </w:pPr>
    </w:p>
    <w:p w14:paraId="356AA509" w14:textId="77777777" w:rsidR="00B06419" w:rsidRPr="00B06419" w:rsidRDefault="00B06419" w:rsidP="00B85C7C">
      <w:pPr>
        <w:rPr>
          <w:b/>
          <w:sz w:val="18"/>
        </w:rPr>
      </w:pPr>
    </w:p>
    <w:p w14:paraId="4C2FF177" w14:textId="77777777" w:rsidR="00B85C7C" w:rsidRPr="00B06419" w:rsidRDefault="00B85C7C" w:rsidP="00B85C7C">
      <w:pPr>
        <w:ind w:left="426"/>
        <w:rPr>
          <w:b/>
        </w:rPr>
      </w:pPr>
      <w:r w:rsidRPr="00B06419">
        <w:rPr>
          <w:b/>
        </w:rPr>
        <w:t>*Примітка:</w:t>
      </w:r>
    </w:p>
    <w:p w14:paraId="664F4595" w14:textId="77777777" w:rsidR="00B85C7C" w:rsidRPr="00B06419" w:rsidRDefault="00B85C7C" w:rsidP="00B85C7C">
      <w:pPr>
        <w:rPr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1"/>
        <w:gridCol w:w="1291"/>
        <w:gridCol w:w="1199"/>
        <w:gridCol w:w="1199"/>
        <w:gridCol w:w="1199"/>
        <w:gridCol w:w="1320"/>
        <w:gridCol w:w="1217"/>
        <w:gridCol w:w="1184"/>
        <w:gridCol w:w="1270"/>
      </w:tblGrid>
      <w:tr w:rsidR="00B06419" w:rsidRPr="00B06419" w14:paraId="1CC9C9D8" w14:textId="77777777" w:rsidTr="00A550DA">
        <w:trPr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5FCA" w14:textId="77777777" w:rsidR="00A550DA" w:rsidRPr="00B06419" w:rsidRDefault="00A550DA" w:rsidP="00A550DA">
            <w:pPr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В тому числі з орієнтовного обсягу фінансових витрат, тис. грн: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08920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2023 рік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41B4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2024 рік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F42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2025 рік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FACA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2026 рік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D99F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2027 рік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721E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2028 рік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731D" w14:textId="71C886F0" w:rsidR="00A550DA" w:rsidRPr="00B06419" w:rsidRDefault="00A550DA" w:rsidP="00A550DA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2029 рік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BC12" w14:textId="42B7981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ВСЬОГО</w:t>
            </w:r>
          </w:p>
        </w:tc>
      </w:tr>
      <w:tr w:rsidR="00B06419" w:rsidRPr="00B06419" w14:paraId="1D24570D" w14:textId="77777777" w:rsidTr="00A550DA">
        <w:trPr>
          <w:trHeight w:val="447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2C01" w14:textId="77777777" w:rsidR="00A550DA" w:rsidRPr="00B06419" w:rsidRDefault="00A550DA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Департамент молоді та спорту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CF3F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265,0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628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475,0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C74E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830,0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CF09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930,0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3B9F" w14:textId="1B4E0D77" w:rsidR="00A550DA" w:rsidRPr="00B06419" w:rsidRDefault="00C7398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  <w:lang w:val="en-US"/>
              </w:rPr>
              <w:t>99</w:t>
            </w:r>
            <w:r w:rsidR="00A550DA" w:rsidRPr="00B06419">
              <w:rPr>
                <w:sz w:val="24"/>
                <w:szCs w:val="24"/>
              </w:rPr>
              <w:t>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3B2C" w14:textId="12BD4DEB" w:rsidR="00A550DA" w:rsidRPr="00B06419" w:rsidRDefault="00A550DA" w:rsidP="005205B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06419">
              <w:rPr>
                <w:bCs/>
                <w:sz w:val="24"/>
                <w:szCs w:val="24"/>
              </w:rPr>
              <w:t>1 0</w:t>
            </w:r>
            <w:r w:rsidR="00C7398A" w:rsidRPr="00B06419">
              <w:rPr>
                <w:bCs/>
                <w:sz w:val="24"/>
                <w:szCs w:val="24"/>
                <w:lang w:val="en-US"/>
              </w:rPr>
              <w:t>45</w:t>
            </w:r>
            <w:r w:rsidRPr="00B06419">
              <w:rPr>
                <w:bCs/>
                <w:sz w:val="24"/>
                <w:szCs w:val="24"/>
              </w:rPr>
              <w:t>,</w:t>
            </w:r>
            <w:r w:rsidR="00C7398A" w:rsidRPr="00B06419">
              <w:rPr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F310" w14:textId="3B9B492B" w:rsidR="00A550DA" w:rsidRPr="00B06419" w:rsidRDefault="00A550DA" w:rsidP="00A550DA">
            <w:pPr>
              <w:jc w:val="center"/>
              <w:rPr>
                <w:sz w:val="24"/>
                <w:szCs w:val="24"/>
                <w:lang w:val="en-US"/>
              </w:rPr>
            </w:pPr>
            <w:r w:rsidRPr="00B06419">
              <w:rPr>
                <w:sz w:val="24"/>
                <w:szCs w:val="24"/>
              </w:rPr>
              <w:t>1 2</w:t>
            </w:r>
            <w:r w:rsidR="000F6F3E" w:rsidRPr="00B06419">
              <w:rPr>
                <w:sz w:val="24"/>
                <w:szCs w:val="24"/>
                <w:lang w:val="en-US"/>
              </w:rPr>
              <w:t>54</w:t>
            </w:r>
            <w:r w:rsidRPr="00B06419">
              <w:rPr>
                <w:sz w:val="24"/>
                <w:szCs w:val="24"/>
              </w:rPr>
              <w:t>,</w:t>
            </w:r>
            <w:r w:rsidR="000F6F3E" w:rsidRPr="00B06419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DCED" w14:textId="44876EA7" w:rsidR="00A550DA" w:rsidRPr="00B06419" w:rsidRDefault="00425C03" w:rsidP="005205B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06419">
              <w:rPr>
                <w:b/>
                <w:sz w:val="24"/>
                <w:szCs w:val="24"/>
              </w:rPr>
              <w:t>5 </w:t>
            </w:r>
            <w:r w:rsidR="00C33E55" w:rsidRPr="00B06419">
              <w:rPr>
                <w:b/>
                <w:sz w:val="24"/>
                <w:szCs w:val="24"/>
                <w:lang w:val="en-US"/>
              </w:rPr>
              <w:t>790</w:t>
            </w:r>
            <w:r w:rsidRPr="00B06419">
              <w:rPr>
                <w:b/>
                <w:sz w:val="24"/>
                <w:szCs w:val="24"/>
              </w:rPr>
              <w:t>,</w:t>
            </w:r>
            <w:r w:rsidR="00C33E55" w:rsidRPr="00B06419">
              <w:rPr>
                <w:b/>
                <w:sz w:val="24"/>
                <w:szCs w:val="24"/>
                <w:lang w:val="en-US"/>
              </w:rPr>
              <w:t>14</w:t>
            </w:r>
          </w:p>
        </w:tc>
      </w:tr>
      <w:tr w:rsidR="00B06419" w:rsidRPr="00B06419" w14:paraId="094DB610" w14:textId="77777777" w:rsidTr="00A550DA">
        <w:trPr>
          <w:trHeight w:val="411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573B" w14:textId="77777777" w:rsidR="00A550DA" w:rsidRPr="00B06419" w:rsidRDefault="00A550DA" w:rsidP="00A550DA">
            <w:pPr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Департамент освіти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D2E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80,0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00C6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170,0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7536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240,0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64D2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290,0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9BB6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310,0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83A3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327,36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28964" w14:textId="30249032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393,0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DAFB" w14:textId="32414EF2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1 810,36</w:t>
            </w:r>
          </w:p>
        </w:tc>
      </w:tr>
      <w:tr w:rsidR="00B06419" w:rsidRPr="00B06419" w14:paraId="12922712" w14:textId="77777777" w:rsidTr="00A550DA">
        <w:trPr>
          <w:trHeight w:val="416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465A" w14:textId="77777777" w:rsidR="00A550DA" w:rsidRPr="00B06419" w:rsidRDefault="00A550DA" w:rsidP="00A550DA">
            <w:pPr>
              <w:rPr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Управління соціальних служб для сім’ї, дітей та молоді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A990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130,0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C01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140,0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18CE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160,0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5148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160,0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04B4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160,0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D85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168,96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6DE9" w14:textId="2F147DDF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22B" w14:textId="29817B9D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1 121,96</w:t>
            </w:r>
          </w:p>
        </w:tc>
      </w:tr>
      <w:tr w:rsidR="00B06419" w:rsidRPr="00B06419" w14:paraId="3187932A" w14:textId="77777777" w:rsidTr="00A550DA">
        <w:trPr>
          <w:trHeight w:val="422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A327" w14:textId="77777777" w:rsidR="00A550DA" w:rsidRPr="00B06419" w:rsidRDefault="00A550DA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Управління персоналу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B8D4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768F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01C0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50,0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E642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6511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50,0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1703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52,8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6DF7" w14:textId="17215825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63,36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C61F" w14:textId="54AF6866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266,16</w:t>
            </w:r>
          </w:p>
        </w:tc>
      </w:tr>
      <w:tr w:rsidR="00B06419" w:rsidRPr="00B06419" w14:paraId="1C90F496" w14:textId="77777777" w:rsidTr="00A550DA">
        <w:trPr>
          <w:trHeight w:val="415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8E7F" w14:textId="77777777" w:rsidR="00A550DA" w:rsidRPr="00B06419" w:rsidRDefault="00A550DA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lastRenderedPageBreak/>
              <w:t xml:space="preserve">Департамент культури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89D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3E01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15,0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86A7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89CA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CB0B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5BD5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21,12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B3F1" w14:textId="74793037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D75E" w14:textId="74653FAF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136,42</w:t>
            </w:r>
          </w:p>
        </w:tc>
      </w:tr>
      <w:tr w:rsidR="00B06419" w:rsidRPr="00B06419" w14:paraId="08A825E1" w14:textId="77777777" w:rsidTr="00A550DA">
        <w:trPr>
          <w:trHeight w:val="407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E441" w14:textId="77777777" w:rsidR="00A550DA" w:rsidRPr="00B06419" w:rsidRDefault="00A550DA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Управління інформаційно-комунікаційних технологій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4936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6DEA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94BF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2060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FD88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3196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31,68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C763" w14:textId="1C250390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38,0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FF8A" w14:textId="0DC8E37A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159,68</w:t>
            </w:r>
          </w:p>
        </w:tc>
      </w:tr>
      <w:tr w:rsidR="00B06419" w:rsidRPr="00B06419" w14:paraId="3FCFD7EE" w14:textId="77777777" w:rsidTr="00A550DA">
        <w:trPr>
          <w:trHeight w:val="412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CED" w14:textId="77777777" w:rsidR="00A550DA" w:rsidRPr="00B06419" w:rsidRDefault="00A550DA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КЗ «Луцький міський молодіжний центр»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AFECF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4CAE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5DE4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D3E4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800F" w14:textId="77777777" w:rsidR="00A550DA" w:rsidRPr="00B06419" w:rsidRDefault="00A550DA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9C0F" w14:textId="77777777" w:rsidR="00A550DA" w:rsidRPr="00B06419" w:rsidRDefault="00A550DA" w:rsidP="005205B0">
            <w:pPr>
              <w:jc w:val="center"/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21,12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6983" w14:textId="6B3F4ADF" w:rsidR="00A550DA" w:rsidRPr="00B06419" w:rsidRDefault="00A550DA" w:rsidP="00A550DA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25,3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8C5" w14:textId="2F6EA3DA" w:rsidR="00A550DA" w:rsidRPr="00B06419" w:rsidRDefault="00425C03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126,42</w:t>
            </w:r>
          </w:p>
        </w:tc>
      </w:tr>
      <w:tr w:rsidR="00B06419" w:rsidRPr="00B06419" w14:paraId="3AF67932" w14:textId="77777777" w:rsidTr="009F5CF0">
        <w:trPr>
          <w:trHeight w:val="412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24C2" w14:textId="7530359C" w:rsidR="009F5CF0" w:rsidRPr="00B06419" w:rsidRDefault="009F5CF0" w:rsidP="00A550DA">
            <w:pPr>
              <w:rPr>
                <w:bCs/>
                <w:sz w:val="24"/>
                <w:szCs w:val="24"/>
              </w:rPr>
            </w:pPr>
            <w:r w:rsidRPr="00B06419">
              <w:rPr>
                <w:bCs/>
                <w:sz w:val="24"/>
                <w:szCs w:val="24"/>
              </w:rPr>
              <w:t>Департамент з питань ветеранської політики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F18E" w14:textId="71870AC5" w:rsidR="009F5CF0" w:rsidRPr="00B06419" w:rsidRDefault="00E40911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AE93" w14:textId="4D6DABB9" w:rsidR="009F5CF0" w:rsidRPr="00B06419" w:rsidRDefault="00E40911" w:rsidP="009F5CF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1D02" w14:textId="5D531D14" w:rsidR="009F5CF0" w:rsidRPr="00B06419" w:rsidRDefault="00E40911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CD3C" w14:textId="17DAC76D" w:rsidR="009F5CF0" w:rsidRPr="00B06419" w:rsidRDefault="00E40911" w:rsidP="005205B0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6C23" w14:textId="57B022B4" w:rsidR="009F5CF0" w:rsidRPr="00B06419" w:rsidRDefault="00A673D8" w:rsidP="00E40911">
            <w:pPr>
              <w:jc w:val="center"/>
              <w:rPr>
                <w:sz w:val="24"/>
                <w:szCs w:val="24"/>
              </w:rPr>
            </w:pPr>
            <w:r w:rsidRPr="00B06419">
              <w:rPr>
                <w:sz w:val="24"/>
                <w:szCs w:val="24"/>
                <w:lang w:val="en-US"/>
              </w:rPr>
              <w:t>20</w:t>
            </w:r>
            <w:r w:rsidR="00E40911" w:rsidRPr="00B06419">
              <w:rPr>
                <w:sz w:val="24"/>
                <w:szCs w:val="24"/>
              </w:rPr>
              <w:t>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3F6E" w14:textId="3967DE21" w:rsidR="009F5CF0" w:rsidRPr="00B06419" w:rsidRDefault="00C7398A" w:rsidP="005205B0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B06419">
              <w:rPr>
                <w:bCs/>
                <w:sz w:val="24"/>
                <w:szCs w:val="24"/>
                <w:lang w:val="en-US"/>
              </w:rPr>
              <w:t>21</w:t>
            </w:r>
            <w:r w:rsidR="009F5CF0" w:rsidRPr="00B06419">
              <w:rPr>
                <w:bCs/>
                <w:sz w:val="24"/>
                <w:szCs w:val="24"/>
              </w:rPr>
              <w:t>,</w:t>
            </w:r>
            <w:r w:rsidRPr="00B0641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01BB" w14:textId="14DA0508" w:rsidR="009F5CF0" w:rsidRPr="00B06419" w:rsidRDefault="000F6F3E" w:rsidP="00A550DA">
            <w:pPr>
              <w:jc w:val="center"/>
              <w:rPr>
                <w:sz w:val="24"/>
                <w:szCs w:val="24"/>
                <w:lang w:val="en-US"/>
              </w:rPr>
            </w:pPr>
            <w:r w:rsidRPr="00B06419">
              <w:rPr>
                <w:sz w:val="24"/>
                <w:szCs w:val="24"/>
                <w:lang w:val="en-US"/>
              </w:rPr>
              <w:t>25</w:t>
            </w:r>
            <w:r w:rsidR="009F5CF0" w:rsidRPr="00B06419">
              <w:rPr>
                <w:sz w:val="24"/>
                <w:szCs w:val="24"/>
              </w:rPr>
              <w:t>,</w:t>
            </w:r>
            <w:r w:rsidRPr="00B0641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2132" w14:textId="40881D06" w:rsidR="009F5CF0" w:rsidRPr="00B06419" w:rsidRDefault="00242998" w:rsidP="005205B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06419">
              <w:rPr>
                <w:b/>
                <w:sz w:val="24"/>
                <w:szCs w:val="24"/>
                <w:lang w:val="en-US"/>
              </w:rPr>
              <w:t>66</w:t>
            </w:r>
            <w:r w:rsidR="009F5CF0" w:rsidRPr="00B06419">
              <w:rPr>
                <w:b/>
                <w:sz w:val="24"/>
                <w:szCs w:val="24"/>
              </w:rPr>
              <w:t>,</w:t>
            </w:r>
            <w:r w:rsidRPr="00B06419">
              <w:rPr>
                <w:b/>
                <w:sz w:val="24"/>
                <w:szCs w:val="24"/>
                <w:lang w:val="en-US"/>
              </w:rPr>
              <w:t>42</w:t>
            </w:r>
          </w:p>
        </w:tc>
      </w:tr>
      <w:tr w:rsidR="00A550DA" w:rsidRPr="00B06419" w14:paraId="3E3F6878" w14:textId="77777777" w:rsidTr="00A550DA">
        <w:trPr>
          <w:trHeight w:val="419"/>
          <w:jc w:val="center"/>
        </w:trPr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A18D" w14:textId="77777777" w:rsidR="00A550DA" w:rsidRPr="00B06419" w:rsidRDefault="00A550DA" w:rsidP="00A550DA">
            <w:pPr>
              <w:jc w:val="right"/>
              <w:rPr>
                <w:b/>
                <w:bCs/>
                <w:sz w:val="24"/>
                <w:szCs w:val="24"/>
              </w:rPr>
            </w:pPr>
            <w:r w:rsidRPr="00B06419">
              <w:rPr>
                <w:b/>
                <w:bCs/>
                <w:sz w:val="24"/>
                <w:szCs w:val="24"/>
              </w:rPr>
              <w:t>Разом: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5AC4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20C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810,0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62F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1 350,0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94C7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1 500,0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239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1 600,0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F2D" w14:textId="77777777" w:rsidR="00A550DA" w:rsidRPr="00B06419" w:rsidRDefault="00A550DA" w:rsidP="005205B0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1 689,6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124E" w14:textId="233DF73B" w:rsidR="00A550DA" w:rsidRPr="00B06419" w:rsidRDefault="00A550DA" w:rsidP="00A550DA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2 028,0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E5E6" w14:textId="16F4913A" w:rsidR="00A550DA" w:rsidRPr="00B06419" w:rsidRDefault="00425C03" w:rsidP="00425C03">
            <w:pPr>
              <w:jc w:val="center"/>
              <w:rPr>
                <w:b/>
                <w:sz w:val="24"/>
                <w:szCs w:val="24"/>
              </w:rPr>
            </w:pPr>
            <w:r w:rsidRPr="00B06419">
              <w:rPr>
                <w:b/>
                <w:sz w:val="24"/>
                <w:szCs w:val="24"/>
              </w:rPr>
              <w:t>9 477,6</w:t>
            </w:r>
          </w:p>
        </w:tc>
      </w:tr>
    </w:tbl>
    <w:p w14:paraId="21979B1D" w14:textId="7086143B" w:rsidR="00B85C7C" w:rsidRPr="00B06419" w:rsidRDefault="00B85C7C" w:rsidP="00B85C7C"/>
    <w:p w14:paraId="4E86BCA5" w14:textId="21FFF2AA" w:rsidR="00FB4E3E" w:rsidRPr="00B06419" w:rsidRDefault="00FB4E3E" w:rsidP="00B85C7C">
      <w:pPr>
        <w:rPr>
          <w:sz w:val="24"/>
          <w:szCs w:val="24"/>
        </w:rPr>
      </w:pPr>
    </w:p>
    <w:p w14:paraId="730D2CBC" w14:textId="77777777" w:rsidR="00FB4E3E" w:rsidRPr="00B06419" w:rsidRDefault="00FB4E3E" w:rsidP="00B85C7C">
      <w:pPr>
        <w:rPr>
          <w:sz w:val="24"/>
          <w:szCs w:val="24"/>
        </w:rPr>
      </w:pPr>
    </w:p>
    <w:p w14:paraId="50266101" w14:textId="2D8F4C3C" w:rsidR="00B85C7C" w:rsidRPr="00B06419" w:rsidRDefault="00A550DA" w:rsidP="00B85C7C">
      <w:pPr>
        <w:ind w:left="1134"/>
        <w:rPr>
          <w:sz w:val="24"/>
          <w:szCs w:val="24"/>
        </w:rPr>
      </w:pPr>
      <w:proofErr w:type="spellStart"/>
      <w:r w:rsidRPr="00B06419">
        <w:rPr>
          <w:sz w:val="24"/>
          <w:szCs w:val="24"/>
        </w:rPr>
        <w:t>Булковський</w:t>
      </w:r>
      <w:proofErr w:type="spellEnd"/>
      <w:r w:rsidR="00B85C7C" w:rsidRPr="00B06419">
        <w:rPr>
          <w:sz w:val="24"/>
          <w:szCs w:val="24"/>
        </w:rPr>
        <w:t xml:space="preserve"> 777 925</w:t>
      </w:r>
    </w:p>
    <w:p w14:paraId="7AFF46F9" w14:textId="747BC47C" w:rsidR="003531F4" w:rsidRPr="00B06419" w:rsidRDefault="003531F4" w:rsidP="003531F4">
      <w:pPr>
        <w:ind w:left="1701"/>
        <w:jc w:val="both"/>
        <w:rPr>
          <w:sz w:val="24"/>
          <w:szCs w:val="24"/>
        </w:rPr>
      </w:pPr>
    </w:p>
    <w:p w14:paraId="447762CE" w14:textId="77777777" w:rsidR="003531F4" w:rsidRPr="00B06419" w:rsidRDefault="003531F4" w:rsidP="00402DC4">
      <w:pPr>
        <w:jc w:val="both"/>
        <w:rPr>
          <w:sz w:val="28"/>
          <w:szCs w:val="28"/>
        </w:rPr>
      </w:pPr>
    </w:p>
    <w:sectPr w:rsidR="003531F4" w:rsidRPr="00B06419" w:rsidSect="00936FA7">
      <w:headerReference w:type="first" r:id="rId10"/>
      <w:pgSz w:w="16838" w:h="11906" w:orient="landscape"/>
      <w:pgMar w:top="1985" w:right="567" w:bottom="1418" w:left="567" w:header="567" w:footer="709" w:gutter="0"/>
      <w:pgNumType w:start="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38A5" w14:textId="77777777" w:rsidR="003E17C7" w:rsidRDefault="003E17C7">
      <w:r>
        <w:separator/>
      </w:r>
    </w:p>
  </w:endnote>
  <w:endnote w:type="continuationSeparator" w:id="0">
    <w:p w14:paraId="301FABEA" w14:textId="77777777" w:rsidR="003E17C7" w:rsidRDefault="003E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Yu Gothic"/>
    <w:charset w:val="80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8EAFC" w14:textId="77777777" w:rsidR="003E17C7" w:rsidRDefault="003E17C7">
      <w:r>
        <w:separator/>
      </w:r>
    </w:p>
  </w:footnote>
  <w:footnote w:type="continuationSeparator" w:id="0">
    <w:p w14:paraId="41116577" w14:textId="77777777" w:rsidR="003E17C7" w:rsidRDefault="003E1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18"/>
      </w:rPr>
      <w:id w:val="-1294139577"/>
      <w:docPartObj>
        <w:docPartGallery w:val="Page Numbers (Top of Page)"/>
        <w:docPartUnique/>
      </w:docPartObj>
    </w:sdtPr>
    <w:sdtEndPr/>
    <w:sdtContent>
      <w:p w14:paraId="0D5B8CBB" w14:textId="0E832D53" w:rsidR="00A550DA" w:rsidRPr="00DF1C04" w:rsidRDefault="00A550DA">
        <w:pPr>
          <w:pStyle w:val="aa"/>
          <w:jc w:val="center"/>
          <w:rPr>
            <w:sz w:val="24"/>
            <w:szCs w:val="18"/>
          </w:rPr>
        </w:pPr>
        <w:r w:rsidRPr="00DF1C04">
          <w:rPr>
            <w:sz w:val="24"/>
            <w:szCs w:val="18"/>
          </w:rPr>
          <w:fldChar w:fldCharType="begin"/>
        </w:r>
        <w:r w:rsidRPr="00DF1C04">
          <w:rPr>
            <w:sz w:val="24"/>
            <w:szCs w:val="18"/>
          </w:rPr>
          <w:instrText>PAGE   \* MERGEFORMAT</w:instrText>
        </w:r>
        <w:r w:rsidRPr="00DF1C04">
          <w:rPr>
            <w:sz w:val="24"/>
            <w:szCs w:val="18"/>
          </w:rPr>
          <w:fldChar w:fldCharType="separate"/>
        </w:r>
        <w:r w:rsidR="002F00E0" w:rsidRPr="002F00E0">
          <w:rPr>
            <w:noProof/>
            <w:sz w:val="24"/>
            <w:szCs w:val="18"/>
            <w:lang w:val="uk-UA"/>
          </w:rPr>
          <w:t>15</w:t>
        </w:r>
        <w:r w:rsidRPr="00DF1C04">
          <w:rPr>
            <w:sz w:val="24"/>
            <w:szCs w:val="18"/>
          </w:rPr>
          <w:fldChar w:fldCharType="end"/>
        </w:r>
      </w:p>
    </w:sdtContent>
  </w:sdt>
  <w:p w14:paraId="54E67C97" w14:textId="77777777" w:rsidR="00A550DA" w:rsidRPr="00B12A8F" w:rsidRDefault="00A550DA" w:rsidP="004A4C56">
    <w:pPr>
      <w:pStyle w:val="aa"/>
      <w:ind w:firstLine="0"/>
      <w:jc w:val="center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9C93" w14:textId="7FB57065" w:rsidR="00A550DA" w:rsidRDefault="00A550DA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EDBF" w14:textId="5E987AF1" w:rsidR="00A550DA" w:rsidRPr="00DF1C04" w:rsidRDefault="00A550DA">
    <w:pPr>
      <w:pStyle w:val="aa"/>
      <w:jc w:val="center"/>
      <w:rPr>
        <w:lang w:val="uk-UA"/>
      </w:rPr>
    </w:pPr>
    <w:r>
      <w:rPr>
        <w:lang w:val="uk-UA"/>
      </w:rPr>
      <w:t>3</w:t>
    </w:r>
  </w:p>
  <w:p w14:paraId="0E966D5D" w14:textId="77777777" w:rsidR="00A550DA" w:rsidRDefault="00A550D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abstractNum w:abstractNumId="4" w15:restartNumberingAfterBreak="0">
    <w:nsid w:val="2C197064"/>
    <w:multiLevelType w:val="multilevel"/>
    <w:tmpl w:val="07E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231D1"/>
    <w:multiLevelType w:val="hybridMultilevel"/>
    <w:tmpl w:val="C7F80762"/>
    <w:lvl w:ilvl="0" w:tplc="D45665D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FF74C77"/>
    <w:multiLevelType w:val="hybridMultilevel"/>
    <w:tmpl w:val="16AC19F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31B68"/>
    <w:multiLevelType w:val="multilevel"/>
    <w:tmpl w:val="39189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08F5EFF"/>
    <w:multiLevelType w:val="multilevel"/>
    <w:tmpl w:val="48D6CD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5CF8"/>
    <w:rsid w:val="00002EE1"/>
    <w:rsid w:val="00007C82"/>
    <w:rsid w:val="00010658"/>
    <w:rsid w:val="000403C8"/>
    <w:rsid w:val="00043B50"/>
    <w:rsid w:val="0004705E"/>
    <w:rsid w:val="0005764F"/>
    <w:rsid w:val="00060ECF"/>
    <w:rsid w:val="00065691"/>
    <w:rsid w:val="00070FEE"/>
    <w:rsid w:val="00072840"/>
    <w:rsid w:val="00083870"/>
    <w:rsid w:val="0008712E"/>
    <w:rsid w:val="0009151D"/>
    <w:rsid w:val="00095DF2"/>
    <w:rsid w:val="00097533"/>
    <w:rsid w:val="000A05C4"/>
    <w:rsid w:val="000A4AF0"/>
    <w:rsid w:val="000B079C"/>
    <w:rsid w:val="000B51D8"/>
    <w:rsid w:val="000C1A2F"/>
    <w:rsid w:val="000C3C1B"/>
    <w:rsid w:val="000C77D9"/>
    <w:rsid w:val="000D6FA4"/>
    <w:rsid w:val="000E1D79"/>
    <w:rsid w:val="000E3BD7"/>
    <w:rsid w:val="000E7058"/>
    <w:rsid w:val="000F6DCC"/>
    <w:rsid w:val="000F6F3E"/>
    <w:rsid w:val="00104C38"/>
    <w:rsid w:val="00130F6A"/>
    <w:rsid w:val="00135B45"/>
    <w:rsid w:val="00137B57"/>
    <w:rsid w:val="001458EB"/>
    <w:rsid w:val="001545E2"/>
    <w:rsid w:val="001622AD"/>
    <w:rsid w:val="00162E54"/>
    <w:rsid w:val="001A036B"/>
    <w:rsid w:val="001A0422"/>
    <w:rsid w:val="001A2862"/>
    <w:rsid w:val="001A46B1"/>
    <w:rsid w:val="001B0D11"/>
    <w:rsid w:val="001B3235"/>
    <w:rsid w:val="001C1482"/>
    <w:rsid w:val="001C272C"/>
    <w:rsid w:val="001D4867"/>
    <w:rsid w:val="001D6C38"/>
    <w:rsid w:val="001F6AB0"/>
    <w:rsid w:val="00200391"/>
    <w:rsid w:val="00202435"/>
    <w:rsid w:val="002100C1"/>
    <w:rsid w:val="00213FE9"/>
    <w:rsid w:val="00216E3C"/>
    <w:rsid w:val="00221315"/>
    <w:rsid w:val="00221ED3"/>
    <w:rsid w:val="00223DBC"/>
    <w:rsid w:val="00234EF9"/>
    <w:rsid w:val="002359E4"/>
    <w:rsid w:val="00236B1B"/>
    <w:rsid w:val="00242998"/>
    <w:rsid w:val="00245C1A"/>
    <w:rsid w:val="00261409"/>
    <w:rsid w:val="00265B29"/>
    <w:rsid w:val="0027098E"/>
    <w:rsid w:val="0028607F"/>
    <w:rsid w:val="002868CB"/>
    <w:rsid w:val="002935DA"/>
    <w:rsid w:val="002A1521"/>
    <w:rsid w:val="002A5FD1"/>
    <w:rsid w:val="002B5DED"/>
    <w:rsid w:val="002E33C1"/>
    <w:rsid w:val="002E4F26"/>
    <w:rsid w:val="002F00E0"/>
    <w:rsid w:val="003020C6"/>
    <w:rsid w:val="0030434A"/>
    <w:rsid w:val="003047B7"/>
    <w:rsid w:val="0031082C"/>
    <w:rsid w:val="00311217"/>
    <w:rsid w:val="00314780"/>
    <w:rsid w:val="00315872"/>
    <w:rsid w:val="00315D60"/>
    <w:rsid w:val="00317D3B"/>
    <w:rsid w:val="00317D74"/>
    <w:rsid w:val="003216E1"/>
    <w:rsid w:val="00326F23"/>
    <w:rsid w:val="00340CA5"/>
    <w:rsid w:val="00340F86"/>
    <w:rsid w:val="00342858"/>
    <w:rsid w:val="00346F0C"/>
    <w:rsid w:val="003531F4"/>
    <w:rsid w:val="00354085"/>
    <w:rsid w:val="0036465D"/>
    <w:rsid w:val="003658E1"/>
    <w:rsid w:val="003936E4"/>
    <w:rsid w:val="00394116"/>
    <w:rsid w:val="003A0767"/>
    <w:rsid w:val="003B1FFC"/>
    <w:rsid w:val="003B60B7"/>
    <w:rsid w:val="003B6202"/>
    <w:rsid w:val="003C1B19"/>
    <w:rsid w:val="003D06D9"/>
    <w:rsid w:val="003D594C"/>
    <w:rsid w:val="003E0D3B"/>
    <w:rsid w:val="003E17C7"/>
    <w:rsid w:val="003E36D2"/>
    <w:rsid w:val="003E7B4E"/>
    <w:rsid w:val="003E7F45"/>
    <w:rsid w:val="003F0337"/>
    <w:rsid w:val="003F2524"/>
    <w:rsid w:val="004028C5"/>
    <w:rsid w:val="00402DC4"/>
    <w:rsid w:val="00403199"/>
    <w:rsid w:val="004136FA"/>
    <w:rsid w:val="00417316"/>
    <w:rsid w:val="00417BBB"/>
    <w:rsid w:val="00420204"/>
    <w:rsid w:val="00420DE7"/>
    <w:rsid w:val="0042140C"/>
    <w:rsid w:val="00423F9A"/>
    <w:rsid w:val="00425361"/>
    <w:rsid w:val="00425C03"/>
    <w:rsid w:val="004273D0"/>
    <w:rsid w:val="00431014"/>
    <w:rsid w:val="00443CBE"/>
    <w:rsid w:val="0045486F"/>
    <w:rsid w:val="00464702"/>
    <w:rsid w:val="00474920"/>
    <w:rsid w:val="00476624"/>
    <w:rsid w:val="00477F40"/>
    <w:rsid w:val="00486E9F"/>
    <w:rsid w:val="00493E43"/>
    <w:rsid w:val="004A4540"/>
    <w:rsid w:val="004A4C56"/>
    <w:rsid w:val="004A502D"/>
    <w:rsid w:val="004B16B3"/>
    <w:rsid w:val="004B497D"/>
    <w:rsid w:val="004B5E1C"/>
    <w:rsid w:val="004C0F68"/>
    <w:rsid w:val="004C557F"/>
    <w:rsid w:val="004C5AC8"/>
    <w:rsid w:val="004C7DDD"/>
    <w:rsid w:val="004D32C1"/>
    <w:rsid w:val="004D37EF"/>
    <w:rsid w:val="004D5FCB"/>
    <w:rsid w:val="004E14AE"/>
    <w:rsid w:val="004E3C7B"/>
    <w:rsid w:val="004E671B"/>
    <w:rsid w:val="004F0345"/>
    <w:rsid w:val="004F27BB"/>
    <w:rsid w:val="005019A5"/>
    <w:rsid w:val="005205B0"/>
    <w:rsid w:val="00520D89"/>
    <w:rsid w:val="00521B36"/>
    <w:rsid w:val="00522BC4"/>
    <w:rsid w:val="005330EE"/>
    <w:rsid w:val="0053438C"/>
    <w:rsid w:val="00537555"/>
    <w:rsid w:val="00540542"/>
    <w:rsid w:val="00543E53"/>
    <w:rsid w:val="00544540"/>
    <w:rsid w:val="005515A8"/>
    <w:rsid w:val="005521E7"/>
    <w:rsid w:val="005637EC"/>
    <w:rsid w:val="00566D1E"/>
    <w:rsid w:val="005724F1"/>
    <w:rsid w:val="00590B75"/>
    <w:rsid w:val="005910BF"/>
    <w:rsid w:val="00591BF6"/>
    <w:rsid w:val="0059764A"/>
    <w:rsid w:val="005A2086"/>
    <w:rsid w:val="005A3A36"/>
    <w:rsid w:val="005A49E7"/>
    <w:rsid w:val="005A77BD"/>
    <w:rsid w:val="005B0E9B"/>
    <w:rsid w:val="005B46CF"/>
    <w:rsid w:val="005B6E21"/>
    <w:rsid w:val="005B7D3A"/>
    <w:rsid w:val="005C06A9"/>
    <w:rsid w:val="005D0B80"/>
    <w:rsid w:val="005D3246"/>
    <w:rsid w:val="005D426A"/>
    <w:rsid w:val="005D5F4D"/>
    <w:rsid w:val="005E5FF9"/>
    <w:rsid w:val="005F3987"/>
    <w:rsid w:val="005F3A02"/>
    <w:rsid w:val="0061113F"/>
    <w:rsid w:val="00613AB2"/>
    <w:rsid w:val="00621FF3"/>
    <w:rsid w:val="00635706"/>
    <w:rsid w:val="0064349B"/>
    <w:rsid w:val="00645178"/>
    <w:rsid w:val="00650BE0"/>
    <w:rsid w:val="00677ABA"/>
    <w:rsid w:val="0068130B"/>
    <w:rsid w:val="00681911"/>
    <w:rsid w:val="006829E9"/>
    <w:rsid w:val="006909F4"/>
    <w:rsid w:val="00694F8D"/>
    <w:rsid w:val="006A6047"/>
    <w:rsid w:val="006B0C7F"/>
    <w:rsid w:val="006B65F3"/>
    <w:rsid w:val="006C3BF7"/>
    <w:rsid w:val="006D31AF"/>
    <w:rsid w:val="006D46BB"/>
    <w:rsid w:val="006D62B4"/>
    <w:rsid w:val="006E55E4"/>
    <w:rsid w:val="006E7971"/>
    <w:rsid w:val="006F11D7"/>
    <w:rsid w:val="006F207F"/>
    <w:rsid w:val="006F3742"/>
    <w:rsid w:val="006F6AD2"/>
    <w:rsid w:val="00707645"/>
    <w:rsid w:val="0070788B"/>
    <w:rsid w:val="007136C3"/>
    <w:rsid w:val="00714CC5"/>
    <w:rsid w:val="007224FE"/>
    <w:rsid w:val="00730715"/>
    <w:rsid w:val="00742F46"/>
    <w:rsid w:val="00743DDD"/>
    <w:rsid w:val="007649BF"/>
    <w:rsid w:val="00770A99"/>
    <w:rsid w:val="00772F45"/>
    <w:rsid w:val="007742DC"/>
    <w:rsid w:val="00776C28"/>
    <w:rsid w:val="007838B7"/>
    <w:rsid w:val="00791101"/>
    <w:rsid w:val="007919DB"/>
    <w:rsid w:val="00797032"/>
    <w:rsid w:val="007A61AD"/>
    <w:rsid w:val="007C0636"/>
    <w:rsid w:val="007C2C28"/>
    <w:rsid w:val="007C3D47"/>
    <w:rsid w:val="007E494E"/>
    <w:rsid w:val="0081091E"/>
    <w:rsid w:val="00815979"/>
    <w:rsid w:val="00817C21"/>
    <w:rsid w:val="00817E0E"/>
    <w:rsid w:val="00820159"/>
    <w:rsid w:val="0082366C"/>
    <w:rsid w:val="0082428B"/>
    <w:rsid w:val="008314BA"/>
    <w:rsid w:val="00833D8D"/>
    <w:rsid w:val="00837B18"/>
    <w:rsid w:val="00850BCD"/>
    <w:rsid w:val="00853534"/>
    <w:rsid w:val="00860D20"/>
    <w:rsid w:val="00861D38"/>
    <w:rsid w:val="00871709"/>
    <w:rsid w:val="008735C5"/>
    <w:rsid w:val="008817F3"/>
    <w:rsid w:val="008A1C50"/>
    <w:rsid w:val="008A267B"/>
    <w:rsid w:val="008A26AE"/>
    <w:rsid w:val="008B39E8"/>
    <w:rsid w:val="008B4131"/>
    <w:rsid w:val="008C5092"/>
    <w:rsid w:val="008D0405"/>
    <w:rsid w:val="008D0FE8"/>
    <w:rsid w:val="008D2E5A"/>
    <w:rsid w:val="008D5677"/>
    <w:rsid w:val="008D5CF8"/>
    <w:rsid w:val="008E08D8"/>
    <w:rsid w:val="008E1E78"/>
    <w:rsid w:val="008F0118"/>
    <w:rsid w:val="008F0AE2"/>
    <w:rsid w:val="0090129A"/>
    <w:rsid w:val="00903285"/>
    <w:rsid w:val="00904D5B"/>
    <w:rsid w:val="00911ABF"/>
    <w:rsid w:val="0091261E"/>
    <w:rsid w:val="00917283"/>
    <w:rsid w:val="00920AA2"/>
    <w:rsid w:val="00920B75"/>
    <w:rsid w:val="00924373"/>
    <w:rsid w:val="00930838"/>
    <w:rsid w:val="00930E12"/>
    <w:rsid w:val="0093404A"/>
    <w:rsid w:val="00936FA7"/>
    <w:rsid w:val="00937123"/>
    <w:rsid w:val="009372AD"/>
    <w:rsid w:val="00942814"/>
    <w:rsid w:val="00945B88"/>
    <w:rsid w:val="00950BA2"/>
    <w:rsid w:val="009521D0"/>
    <w:rsid w:val="00955B02"/>
    <w:rsid w:val="00966CCE"/>
    <w:rsid w:val="0097132E"/>
    <w:rsid w:val="00976926"/>
    <w:rsid w:val="0097729B"/>
    <w:rsid w:val="00977D3A"/>
    <w:rsid w:val="009824BE"/>
    <w:rsid w:val="00985E67"/>
    <w:rsid w:val="0099154B"/>
    <w:rsid w:val="0099409F"/>
    <w:rsid w:val="00997A32"/>
    <w:rsid w:val="009A4534"/>
    <w:rsid w:val="009A6440"/>
    <w:rsid w:val="009B0581"/>
    <w:rsid w:val="009B188A"/>
    <w:rsid w:val="009B5D0D"/>
    <w:rsid w:val="009C07FD"/>
    <w:rsid w:val="009C6D7F"/>
    <w:rsid w:val="009D3C46"/>
    <w:rsid w:val="009D7740"/>
    <w:rsid w:val="009F4ED3"/>
    <w:rsid w:val="009F5CF0"/>
    <w:rsid w:val="00A00469"/>
    <w:rsid w:val="00A13748"/>
    <w:rsid w:val="00A21A6E"/>
    <w:rsid w:val="00A23774"/>
    <w:rsid w:val="00A37FD7"/>
    <w:rsid w:val="00A520C8"/>
    <w:rsid w:val="00A550DA"/>
    <w:rsid w:val="00A56889"/>
    <w:rsid w:val="00A61333"/>
    <w:rsid w:val="00A6314C"/>
    <w:rsid w:val="00A654E2"/>
    <w:rsid w:val="00A656F6"/>
    <w:rsid w:val="00A66C15"/>
    <w:rsid w:val="00A66C3E"/>
    <w:rsid w:val="00A673D8"/>
    <w:rsid w:val="00A709B5"/>
    <w:rsid w:val="00A72BC7"/>
    <w:rsid w:val="00A74AD4"/>
    <w:rsid w:val="00A81DCE"/>
    <w:rsid w:val="00A84081"/>
    <w:rsid w:val="00AA6797"/>
    <w:rsid w:val="00AA7630"/>
    <w:rsid w:val="00AA7909"/>
    <w:rsid w:val="00AB103E"/>
    <w:rsid w:val="00AB22C4"/>
    <w:rsid w:val="00AC3095"/>
    <w:rsid w:val="00AD2E8D"/>
    <w:rsid w:val="00AD312F"/>
    <w:rsid w:val="00AE300A"/>
    <w:rsid w:val="00AF49DE"/>
    <w:rsid w:val="00B06419"/>
    <w:rsid w:val="00B0710A"/>
    <w:rsid w:val="00B12A8F"/>
    <w:rsid w:val="00B155A3"/>
    <w:rsid w:val="00B21FC9"/>
    <w:rsid w:val="00B310EA"/>
    <w:rsid w:val="00B44DBA"/>
    <w:rsid w:val="00B54EFD"/>
    <w:rsid w:val="00B57522"/>
    <w:rsid w:val="00B723C1"/>
    <w:rsid w:val="00B85C7C"/>
    <w:rsid w:val="00B924E6"/>
    <w:rsid w:val="00B97651"/>
    <w:rsid w:val="00BA1E3D"/>
    <w:rsid w:val="00BA71CF"/>
    <w:rsid w:val="00BA7262"/>
    <w:rsid w:val="00BB13DE"/>
    <w:rsid w:val="00BC47DF"/>
    <w:rsid w:val="00BC677A"/>
    <w:rsid w:val="00BC7E1E"/>
    <w:rsid w:val="00BD0DFD"/>
    <w:rsid w:val="00BE19AB"/>
    <w:rsid w:val="00BE2A50"/>
    <w:rsid w:val="00BF37A7"/>
    <w:rsid w:val="00BF4905"/>
    <w:rsid w:val="00C012CB"/>
    <w:rsid w:val="00C04D04"/>
    <w:rsid w:val="00C229DB"/>
    <w:rsid w:val="00C33E55"/>
    <w:rsid w:val="00C565E7"/>
    <w:rsid w:val="00C63AB2"/>
    <w:rsid w:val="00C71165"/>
    <w:rsid w:val="00C7398A"/>
    <w:rsid w:val="00C7498E"/>
    <w:rsid w:val="00C82312"/>
    <w:rsid w:val="00C83873"/>
    <w:rsid w:val="00C92F74"/>
    <w:rsid w:val="00CA01BC"/>
    <w:rsid w:val="00CA0FC7"/>
    <w:rsid w:val="00CC44F0"/>
    <w:rsid w:val="00CD4900"/>
    <w:rsid w:val="00CE1B4F"/>
    <w:rsid w:val="00CE4ACE"/>
    <w:rsid w:val="00D0239D"/>
    <w:rsid w:val="00D15E47"/>
    <w:rsid w:val="00D30EEB"/>
    <w:rsid w:val="00D33DAF"/>
    <w:rsid w:val="00D36CB7"/>
    <w:rsid w:val="00D41A81"/>
    <w:rsid w:val="00D60978"/>
    <w:rsid w:val="00D61C66"/>
    <w:rsid w:val="00D7165F"/>
    <w:rsid w:val="00D75659"/>
    <w:rsid w:val="00D823B1"/>
    <w:rsid w:val="00D84742"/>
    <w:rsid w:val="00D84E90"/>
    <w:rsid w:val="00D86A1F"/>
    <w:rsid w:val="00D946AD"/>
    <w:rsid w:val="00DA48BE"/>
    <w:rsid w:val="00DA5523"/>
    <w:rsid w:val="00DA7E59"/>
    <w:rsid w:val="00DB6A10"/>
    <w:rsid w:val="00DC463C"/>
    <w:rsid w:val="00DC6A22"/>
    <w:rsid w:val="00DC7039"/>
    <w:rsid w:val="00DD618C"/>
    <w:rsid w:val="00DE171C"/>
    <w:rsid w:val="00DF1C04"/>
    <w:rsid w:val="00E02711"/>
    <w:rsid w:val="00E05E57"/>
    <w:rsid w:val="00E31829"/>
    <w:rsid w:val="00E33B6C"/>
    <w:rsid w:val="00E40911"/>
    <w:rsid w:val="00E4292B"/>
    <w:rsid w:val="00E451CB"/>
    <w:rsid w:val="00E45DE6"/>
    <w:rsid w:val="00E6451D"/>
    <w:rsid w:val="00E67134"/>
    <w:rsid w:val="00EA3B0D"/>
    <w:rsid w:val="00EB3B7E"/>
    <w:rsid w:val="00EB5444"/>
    <w:rsid w:val="00EC3295"/>
    <w:rsid w:val="00ED232B"/>
    <w:rsid w:val="00EE6DBB"/>
    <w:rsid w:val="00EF1630"/>
    <w:rsid w:val="00EF6DED"/>
    <w:rsid w:val="00F00458"/>
    <w:rsid w:val="00F10B0C"/>
    <w:rsid w:val="00F11262"/>
    <w:rsid w:val="00F15A33"/>
    <w:rsid w:val="00F1727F"/>
    <w:rsid w:val="00F22995"/>
    <w:rsid w:val="00F308B3"/>
    <w:rsid w:val="00F36F7E"/>
    <w:rsid w:val="00F44E04"/>
    <w:rsid w:val="00F4590F"/>
    <w:rsid w:val="00F45B6A"/>
    <w:rsid w:val="00F60234"/>
    <w:rsid w:val="00F60293"/>
    <w:rsid w:val="00F656B0"/>
    <w:rsid w:val="00F70246"/>
    <w:rsid w:val="00F71EAA"/>
    <w:rsid w:val="00F7297C"/>
    <w:rsid w:val="00F816D4"/>
    <w:rsid w:val="00F934FD"/>
    <w:rsid w:val="00FA0F3F"/>
    <w:rsid w:val="00FB4E3E"/>
    <w:rsid w:val="00FB5648"/>
    <w:rsid w:val="00FC42DB"/>
    <w:rsid w:val="00FD23B3"/>
    <w:rsid w:val="00FE3292"/>
    <w:rsid w:val="00FE3B7B"/>
    <w:rsid w:val="00FE4DD0"/>
    <w:rsid w:val="00FE6DCD"/>
    <w:rsid w:val="00FF0293"/>
    <w:rsid w:val="00FF3BBB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30EE6A"/>
  <w15:docId w15:val="{E38F9B5B-894D-432E-9DA3-DDB09E2B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ій колонтитул Знак"/>
    <w:link w:val="aa"/>
    <w:uiPriority w:val="99"/>
    <w:rsid w:val="00677ABA"/>
    <w:rPr>
      <w:sz w:val="28"/>
      <w:lang w:val="en-AU" w:eastAsia="zh-CN"/>
    </w:rPr>
  </w:style>
  <w:style w:type="paragraph" w:styleId="af3">
    <w:name w:val="Balloon Text"/>
    <w:basedOn w:val="a"/>
    <w:link w:val="af4"/>
    <w:semiHidden/>
    <w:unhideWhenUsed/>
    <w:rsid w:val="000E3BD7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semiHidden/>
    <w:rsid w:val="000E3BD7"/>
    <w:rPr>
      <w:rFonts w:ascii="Segoe UI" w:hAnsi="Segoe UI" w:cs="Segoe UI"/>
      <w:sz w:val="18"/>
      <w:szCs w:val="18"/>
      <w:lang w:eastAsia="zh-CN"/>
    </w:rPr>
  </w:style>
  <w:style w:type="paragraph" w:styleId="af5">
    <w:name w:val="Normal (Web)"/>
    <w:basedOn w:val="a"/>
    <w:uiPriority w:val="99"/>
    <w:semiHidden/>
    <w:unhideWhenUsed/>
    <w:rsid w:val="000A05C4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6">
    <w:name w:val="Strong"/>
    <w:basedOn w:val="a0"/>
    <w:uiPriority w:val="22"/>
    <w:qFormat/>
    <w:rsid w:val="000A05C4"/>
    <w:rPr>
      <w:b/>
      <w:bCs/>
    </w:rPr>
  </w:style>
  <w:style w:type="paragraph" w:styleId="af7">
    <w:name w:val="List Paragraph"/>
    <w:basedOn w:val="a"/>
    <w:uiPriority w:val="34"/>
    <w:qFormat/>
    <w:rsid w:val="00A56889"/>
    <w:pPr>
      <w:ind w:left="720"/>
      <w:contextualSpacing/>
    </w:pPr>
  </w:style>
  <w:style w:type="paragraph" w:customStyle="1" w:styleId="af8">
    <w:name w:val="Содержимое таблицы"/>
    <w:basedOn w:val="a"/>
    <w:rsid w:val="003531F4"/>
    <w:pPr>
      <w:suppressLineNumbers/>
      <w:spacing w:line="100" w:lineRule="atLeast"/>
    </w:pPr>
    <w:rPr>
      <w:sz w:val="24"/>
      <w:szCs w:val="24"/>
      <w:lang w:eastAsia="ru-RU"/>
    </w:rPr>
  </w:style>
  <w:style w:type="table" w:styleId="af9">
    <w:name w:val="Table Grid"/>
    <w:basedOn w:val="a1"/>
    <w:uiPriority w:val="59"/>
    <w:rsid w:val="00B85C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7598-4B13-4D0D-856A-85DAC9716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15</Pages>
  <Words>14395</Words>
  <Characters>8206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Луцьк</Company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Марія</cp:lastModifiedBy>
  <cp:revision>39</cp:revision>
  <cp:lastPrinted>2026-09-08T13:15:00Z</cp:lastPrinted>
  <dcterms:created xsi:type="dcterms:W3CDTF">2023-10-22T19:35:00Z</dcterms:created>
  <dcterms:modified xsi:type="dcterms:W3CDTF">2026-09-09T11:17:00Z</dcterms:modified>
</cp:coreProperties>
</file>