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1BB25BBD" w14:textId="77777777" w:rsidR="00A5567C" w:rsidRPr="009167B5" w:rsidRDefault="00A5567C" w:rsidP="00A5567C">
      <w:pPr>
        <w:tabs>
          <w:tab w:val="left" w:pos="4320"/>
        </w:tabs>
        <w:jc w:val="center"/>
      </w:pPr>
      <w:r w:rsidRPr="009167B5">
        <w:object w:dxaOrig="3096" w:dyaOrig="3281" w14:anchorId="74FFFD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8" o:title=""/>
          </v:shape>
          <o:OLEObject Type="Embed" ProgID="PBrush" ShapeID="_x0000_i1025" DrawAspect="Content" ObjectID="_1852349280" r:id="rId9"/>
        </w:object>
      </w:r>
    </w:p>
    <w:p w14:paraId="24762F83" w14:textId="77777777" w:rsidR="00A5567C" w:rsidRPr="009167B5" w:rsidRDefault="00A5567C" w:rsidP="00A5567C">
      <w:pPr>
        <w:jc w:val="center"/>
        <w:rPr>
          <w:sz w:val="16"/>
          <w:szCs w:val="16"/>
        </w:rPr>
      </w:pPr>
    </w:p>
    <w:p w14:paraId="650983DD" w14:textId="77777777" w:rsidR="00A5567C" w:rsidRPr="00867ACA" w:rsidRDefault="00A5567C" w:rsidP="00A5567C">
      <w:pPr>
        <w:pStyle w:val="1"/>
        <w:rPr>
          <w:sz w:val="28"/>
          <w:szCs w:val="28"/>
        </w:rPr>
      </w:pPr>
      <w:r w:rsidRPr="00867ACA">
        <w:rPr>
          <w:sz w:val="28"/>
          <w:szCs w:val="28"/>
        </w:rPr>
        <w:t>ЛУЦЬКА  МІСЬКА  РАДА</w:t>
      </w:r>
    </w:p>
    <w:p w14:paraId="391495DE" w14:textId="77777777" w:rsidR="00A5567C" w:rsidRPr="003C6E43" w:rsidRDefault="00A5567C" w:rsidP="00A5567C">
      <w:pPr>
        <w:rPr>
          <w:color w:val="FF0000"/>
          <w:sz w:val="10"/>
          <w:szCs w:val="10"/>
        </w:rPr>
      </w:pPr>
    </w:p>
    <w:p w14:paraId="65C644A8" w14:textId="77777777" w:rsidR="00A5567C" w:rsidRPr="002C0097" w:rsidRDefault="00A5567C" w:rsidP="00A5567C">
      <w:pPr>
        <w:pStyle w:val="1"/>
        <w:rPr>
          <w:sz w:val="28"/>
          <w:szCs w:val="28"/>
        </w:rPr>
      </w:pPr>
      <w:r w:rsidRPr="002C0097">
        <w:rPr>
          <w:sz w:val="28"/>
          <w:szCs w:val="28"/>
        </w:rPr>
        <w:t>ВИКОНАВЧИЙ КОМІТЕТ</w:t>
      </w:r>
    </w:p>
    <w:p w14:paraId="0244C72A" w14:textId="77777777" w:rsidR="00A5567C" w:rsidRPr="009167B5" w:rsidRDefault="00A5567C" w:rsidP="00A5567C">
      <w:pPr>
        <w:jc w:val="center"/>
        <w:rPr>
          <w:b/>
          <w:bCs w:val="0"/>
          <w:sz w:val="20"/>
          <w:szCs w:val="20"/>
        </w:rPr>
      </w:pPr>
    </w:p>
    <w:p w14:paraId="2399397A" w14:textId="77777777" w:rsidR="00A5567C" w:rsidRPr="009167B5" w:rsidRDefault="00A5567C" w:rsidP="00A5567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483EBF09" w14:textId="77777777" w:rsidR="00A5567C" w:rsidRPr="009167B5" w:rsidRDefault="00A5567C" w:rsidP="00A5567C">
      <w:pPr>
        <w:jc w:val="center"/>
        <w:rPr>
          <w:bCs w:val="0"/>
          <w:sz w:val="40"/>
          <w:szCs w:val="40"/>
        </w:rPr>
      </w:pPr>
    </w:p>
    <w:p w14:paraId="2A339237" w14:textId="77777777" w:rsidR="00A5567C" w:rsidRDefault="00A5567C" w:rsidP="00A5567C">
      <w:pPr>
        <w:pStyle w:val="tj"/>
        <w:shd w:val="clear" w:color="auto" w:fill="FFFFFF"/>
        <w:tabs>
          <w:tab w:val="left" w:pos="1843"/>
          <w:tab w:val="left" w:pos="439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9D508E5" w14:textId="77777777" w:rsidR="00A5567C" w:rsidRPr="008B3D91" w:rsidRDefault="00A5567C" w:rsidP="00BC5FDB">
      <w:pPr>
        <w:ind w:right="5102"/>
        <w:jc w:val="both"/>
        <w:rPr>
          <w:sz w:val="24"/>
          <w:lang w:val="en-US"/>
        </w:rPr>
      </w:pPr>
    </w:p>
    <w:p w14:paraId="6B1C08D0" w14:textId="1740C4E5" w:rsidR="00106780" w:rsidRPr="006039DD" w:rsidRDefault="001816C3" w:rsidP="00800CDD">
      <w:pPr>
        <w:tabs>
          <w:tab w:val="left" w:pos="3686"/>
        </w:tabs>
        <w:ind w:right="5244"/>
        <w:jc w:val="both"/>
        <w:rPr>
          <w:szCs w:val="28"/>
        </w:rPr>
      </w:pPr>
      <w:r w:rsidRPr="006039DD">
        <w:rPr>
          <w:szCs w:val="28"/>
        </w:rPr>
        <w:t xml:space="preserve">Про режим роботи </w:t>
      </w:r>
      <w:r w:rsidR="00E8074A" w:rsidRPr="006039DD">
        <w:rPr>
          <w:szCs w:val="28"/>
        </w:rPr>
        <w:t>т</w:t>
      </w:r>
      <w:r w:rsidR="00A1724C" w:rsidRPr="006039DD">
        <w:rPr>
          <w:szCs w:val="28"/>
        </w:rPr>
        <w:t>орго</w:t>
      </w:r>
      <w:r w:rsidR="00784F26" w:rsidRPr="006039DD">
        <w:rPr>
          <w:szCs w:val="28"/>
        </w:rPr>
        <w:t>вельного</w:t>
      </w:r>
      <w:r w:rsidR="00BC5FDB" w:rsidRPr="006039DD">
        <w:rPr>
          <w:szCs w:val="28"/>
        </w:rPr>
        <w:t xml:space="preserve"> </w:t>
      </w:r>
      <w:r w:rsidR="00BA54AC" w:rsidRPr="006039DD">
        <w:rPr>
          <w:szCs w:val="28"/>
        </w:rPr>
        <w:t>па</w:t>
      </w:r>
      <w:r w:rsidR="00784F26" w:rsidRPr="006039DD">
        <w:rPr>
          <w:szCs w:val="28"/>
        </w:rPr>
        <w:t>вільйону</w:t>
      </w:r>
      <w:r w:rsidR="00E8074A" w:rsidRPr="006039DD">
        <w:rPr>
          <w:szCs w:val="28"/>
        </w:rPr>
        <w:t xml:space="preserve"> </w:t>
      </w:r>
      <w:r w:rsidR="00784F26" w:rsidRPr="006039DD">
        <w:rPr>
          <w:szCs w:val="28"/>
        </w:rPr>
        <w:t>магазину</w:t>
      </w:r>
      <w:r w:rsidR="00AA332C" w:rsidRPr="006039DD">
        <w:rPr>
          <w:szCs w:val="28"/>
        </w:rPr>
        <w:t xml:space="preserve"> </w:t>
      </w:r>
      <w:r w:rsidR="00784F26" w:rsidRPr="006039DD">
        <w:rPr>
          <w:szCs w:val="28"/>
        </w:rPr>
        <w:t xml:space="preserve">«Там </w:t>
      </w:r>
      <w:proofErr w:type="spellStart"/>
      <w:r w:rsidR="00784F26" w:rsidRPr="006039DD">
        <w:rPr>
          <w:szCs w:val="28"/>
        </w:rPr>
        <w:t>Там</w:t>
      </w:r>
      <w:proofErr w:type="spellEnd"/>
      <w:r w:rsidR="00784F26" w:rsidRPr="006039DD">
        <w:rPr>
          <w:szCs w:val="28"/>
        </w:rPr>
        <w:t xml:space="preserve"> міні</w:t>
      </w:r>
      <w:r w:rsidR="00E47BAD">
        <w:rPr>
          <w:szCs w:val="28"/>
        </w:rPr>
        <w:t>»</w:t>
      </w:r>
      <w:r w:rsidR="00AD19BC">
        <w:rPr>
          <w:szCs w:val="28"/>
        </w:rPr>
        <w:t xml:space="preserve"> </w:t>
      </w:r>
      <w:r w:rsidR="007B138B">
        <w:rPr>
          <w:szCs w:val="28"/>
        </w:rPr>
        <w:t>на</w:t>
      </w:r>
      <w:r w:rsidR="00A85ECA">
        <w:rPr>
          <w:szCs w:val="28"/>
        </w:rPr>
        <w:t xml:space="preserve"> </w:t>
      </w:r>
      <w:r w:rsidR="00A9586C" w:rsidRPr="006039DD">
        <w:rPr>
          <w:szCs w:val="28"/>
        </w:rPr>
        <w:t>вул. </w:t>
      </w:r>
      <w:r w:rsidR="00AD19BC">
        <w:rPr>
          <w:szCs w:val="28"/>
        </w:rPr>
        <w:t>Ківерцівській</w:t>
      </w:r>
      <w:r w:rsidR="00AE565F">
        <w:rPr>
          <w:szCs w:val="28"/>
        </w:rPr>
        <w:t xml:space="preserve"> </w:t>
      </w:r>
      <w:r w:rsidR="00E8074A" w:rsidRPr="006039DD">
        <w:rPr>
          <w:szCs w:val="28"/>
        </w:rPr>
        <w:t>(</w:t>
      </w:r>
      <w:r w:rsidR="00A403C8">
        <w:rPr>
          <w:szCs w:val="28"/>
        </w:rPr>
        <w:t>навпроти</w:t>
      </w:r>
      <w:r w:rsidR="00A67570" w:rsidRPr="006039DD">
        <w:rPr>
          <w:szCs w:val="28"/>
        </w:rPr>
        <w:t xml:space="preserve"> </w:t>
      </w:r>
      <w:r w:rsidR="00E8074A" w:rsidRPr="006039DD">
        <w:rPr>
          <w:szCs w:val="28"/>
        </w:rPr>
        <w:t>будинку</w:t>
      </w:r>
      <w:r w:rsidR="00A67570" w:rsidRPr="006039DD">
        <w:rPr>
          <w:szCs w:val="28"/>
        </w:rPr>
        <w:t xml:space="preserve"> №</w:t>
      </w:r>
      <w:r w:rsidR="00A403C8">
        <w:rPr>
          <w:szCs w:val="28"/>
        </w:rPr>
        <w:t> 5</w:t>
      </w:r>
      <w:r w:rsidR="00AD19BC">
        <w:rPr>
          <w:szCs w:val="28"/>
        </w:rPr>
        <w:t>1</w:t>
      </w:r>
      <w:r w:rsidR="00D67938" w:rsidRPr="006039DD">
        <w:rPr>
          <w:szCs w:val="28"/>
        </w:rPr>
        <w:t>)</w:t>
      </w:r>
      <w:r w:rsidR="001D43F9" w:rsidRPr="006039DD">
        <w:rPr>
          <w:szCs w:val="28"/>
        </w:rPr>
        <w:t xml:space="preserve"> у місті Луцьку</w:t>
      </w:r>
    </w:p>
    <w:p w14:paraId="7BFDE03F" w14:textId="6FC6EB14" w:rsidR="00521DA9" w:rsidRPr="00AD19BC" w:rsidRDefault="00521DA9" w:rsidP="00847A68">
      <w:pPr>
        <w:rPr>
          <w:sz w:val="22"/>
          <w:szCs w:val="22"/>
        </w:rPr>
      </w:pPr>
    </w:p>
    <w:p w14:paraId="6E260F30" w14:textId="61C3393E" w:rsidR="0034071B" w:rsidRPr="006039DD" w:rsidRDefault="001816C3" w:rsidP="008E3279">
      <w:pPr>
        <w:suppressAutoHyphens/>
        <w:ind w:firstLine="567"/>
        <w:jc w:val="both"/>
        <w:rPr>
          <w:szCs w:val="28"/>
        </w:rPr>
      </w:pPr>
      <w:r w:rsidRPr="006039DD">
        <w:rPr>
          <w:szCs w:val="28"/>
        </w:rPr>
        <w:t xml:space="preserve">У зв’язку зі зверненням </w:t>
      </w:r>
      <w:r w:rsidR="00AA332C" w:rsidRPr="006039DD">
        <w:rPr>
          <w:szCs w:val="28"/>
        </w:rPr>
        <w:t>ТОВ «БІЗНЕС РІТЕЙЛ ЛТД</w:t>
      </w:r>
      <w:r w:rsidR="00A02C7D" w:rsidRPr="006039DD">
        <w:rPr>
          <w:szCs w:val="28"/>
        </w:rPr>
        <w:t>»</w:t>
      </w:r>
      <w:r w:rsidRPr="006039DD">
        <w:rPr>
          <w:szCs w:val="28"/>
        </w:rPr>
        <w:t xml:space="preserve"> щодо встановлення </w:t>
      </w:r>
      <w:r w:rsidR="00A1724C" w:rsidRPr="006039DD">
        <w:rPr>
          <w:szCs w:val="28"/>
        </w:rPr>
        <w:t>режиму роботи торго</w:t>
      </w:r>
      <w:r w:rsidR="00BA54AC" w:rsidRPr="006039DD">
        <w:rPr>
          <w:szCs w:val="28"/>
        </w:rPr>
        <w:t>вельного павільйону магазину</w:t>
      </w:r>
      <w:r w:rsidR="00BC5FDB" w:rsidRPr="006039DD">
        <w:rPr>
          <w:szCs w:val="28"/>
        </w:rPr>
        <w:t xml:space="preserve"> </w:t>
      </w:r>
      <w:r w:rsidR="00BA54AC" w:rsidRPr="006039DD">
        <w:rPr>
          <w:szCs w:val="28"/>
        </w:rPr>
        <w:t xml:space="preserve">«Там </w:t>
      </w:r>
      <w:proofErr w:type="spellStart"/>
      <w:r w:rsidR="00BA54AC" w:rsidRPr="006039DD">
        <w:rPr>
          <w:szCs w:val="28"/>
        </w:rPr>
        <w:t>Там</w:t>
      </w:r>
      <w:proofErr w:type="spellEnd"/>
      <w:r w:rsidR="00BA54AC" w:rsidRPr="006039DD">
        <w:rPr>
          <w:szCs w:val="28"/>
        </w:rPr>
        <w:t xml:space="preserve"> міні»</w:t>
      </w:r>
      <w:r w:rsidRPr="006039DD">
        <w:rPr>
          <w:szCs w:val="28"/>
        </w:rPr>
        <w:t xml:space="preserve"> </w:t>
      </w:r>
      <w:r w:rsidR="000A67AF">
        <w:rPr>
          <w:szCs w:val="28"/>
        </w:rPr>
        <w:t>н</w:t>
      </w:r>
      <w:r w:rsidRPr="006039DD">
        <w:rPr>
          <w:szCs w:val="28"/>
        </w:rPr>
        <w:t xml:space="preserve">а </w:t>
      </w:r>
      <w:r w:rsidR="00A02C7D" w:rsidRPr="006039DD">
        <w:rPr>
          <w:szCs w:val="28"/>
        </w:rPr>
        <w:t>вул. </w:t>
      </w:r>
      <w:r w:rsidR="000A67AF">
        <w:rPr>
          <w:szCs w:val="28"/>
        </w:rPr>
        <w:t>Ківерцівській</w:t>
      </w:r>
      <w:r w:rsidR="008B32C6" w:rsidRPr="006039DD">
        <w:rPr>
          <w:szCs w:val="28"/>
        </w:rPr>
        <w:t xml:space="preserve"> (</w:t>
      </w:r>
      <w:r w:rsidR="00A403C8">
        <w:rPr>
          <w:szCs w:val="28"/>
        </w:rPr>
        <w:t xml:space="preserve">навпроти </w:t>
      </w:r>
      <w:r w:rsidR="00AD19BC">
        <w:rPr>
          <w:szCs w:val="28"/>
        </w:rPr>
        <w:t>будинку № </w:t>
      </w:r>
      <w:r w:rsidR="00A403C8">
        <w:rPr>
          <w:szCs w:val="28"/>
        </w:rPr>
        <w:t>5</w:t>
      </w:r>
      <w:r w:rsidR="00AD19BC">
        <w:rPr>
          <w:szCs w:val="28"/>
        </w:rPr>
        <w:t>1</w:t>
      </w:r>
      <w:r w:rsidR="008B32C6" w:rsidRPr="006039DD">
        <w:rPr>
          <w:szCs w:val="28"/>
        </w:rPr>
        <w:t>)</w:t>
      </w:r>
      <w:r w:rsidR="00021854" w:rsidRPr="006039DD">
        <w:rPr>
          <w:szCs w:val="28"/>
        </w:rPr>
        <w:t xml:space="preserve"> у місті Луцьку</w:t>
      </w:r>
      <w:r w:rsidR="008B32C6" w:rsidRPr="006039DD">
        <w:rPr>
          <w:szCs w:val="28"/>
        </w:rPr>
        <w:t>,</w:t>
      </w:r>
      <w:r w:rsidRPr="006039DD">
        <w:rPr>
          <w:szCs w:val="28"/>
        </w:rPr>
        <w:t xml:space="preserve"> керуючись статтями 30, 59 Закону України «Про місцеве самоврядування в Україні»,</w:t>
      </w:r>
      <w:r w:rsidR="009F3D57" w:rsidRPr="006039DD">
        <w:rPr>
          <w:szCs w:val="28"/>
        </w:rPr>
        <w:t xml:space="preserve"> статтею 32 Закону України «Про</w:t>
      </w:r>
      <w:r w:rsidR="009F3D57" w:rsidRPr="006039DD">
        <w:rPr>
          <w:szCs w:val="28"/>
          <w:lang w:val="en-US"/>
        </w:rPr>
        <w:t xml:space="preserve"> </w:t>
      </w:r>
      <w:r w:rsidR="009F3D57" w:rsidRPr="006039DD">
        <w:rPr>
          <w:szCs w:val="28"/>
        </w:rPr>
        <w:t xml:space="preserve">систему громадського </w:t>
      </w:r>
      <w:proofErr w:type="spellStart"/>
      <w:r w:rsidR="009F3D57" w:rsidRPr="006039DD">
        <w:rPr>
          <w:szCs w:val="28"/>
        </w:rPr>
        <w:t>здоров</w:t>
      </w:r>
      <w:proofErr w:type="spellEnd"/>
      <w:r w:rsidR="009F3D57" w:rsidRPr="006039DD">
        <w:rPr>
          <w:szCs w:val="28"/>
          <w:lang w:val="en-US"/>
        </w:rPr>
        <w:t>’</w:t>
      </w:r>
      <w:r w:rsidR="009F3D57" w:rsidRPr="006039DD">
        <w:rPr>
          <w:szCs w:val="28"/>
        </w:rPr>
        <w:t>я</w:t>
      </w:r>
      <w:r w:rsidRPr="006039DD">
        <w:rPr>
          <w:szCs w:val="28"/>
        </w:rPr>
        <w:t xml:space="preserve">», </w:t>
      </w:r>
      <w:r w:rsidR="00AC7283" w:rsidRPr="006039DD">
        <w:rPr>
          <w:szCs w:val="28"/>
        </w:rPr>
        <w:t>рішенням</w:t>
      </w:r>
      <w:r w:rsidR="0034071B" w:rsidRPr="006039DD">
        <w:rPr>
          <w:szCs w:val="28"/>
        </w:rPr>
        <w:t xml:space="preserve"> міської ради від</w:t>
      </w:r>
      <w:r w:rsidR="00A02C7D" w:rsidRPr="006039DD">
        <w:rPr>
          <w:szCs w:val="28"/>
        </w:rPr>
        <w:t xml:space="preserve"> 31.08.2022 № 34</w:t>
      </w:r>
      <w:r w:rsidR="00530086" w:rsidRPr="006039DD">
        <w:rPr>
          <w:szCs w:val="28"/>
        </w:rPr>
        <w:t>/55 «Про</w:t>
      </w:r>
      <w:r w:rsidR="00BC5FDB" w:rsidRPr="006039DD">
        <w:rPr>
          <w:szCs w:val="28"/>
        </w:rPr>
        <w:t xml:space="preserve"> затвердження</w:t>
      </w:r>
      <w:r w:rsidR="00530086" w:rsidRPr="006039DD">
        <w:rPr>
          <w:szCs w:val="28"/>
        </w:rPr>
        <w:t xml:space="preserve"> Правил додержання тиші в громадських місцях на території Луцької міської територіальної громади»</w:t>
      </w:r>
      <w:r w:rsidR="0034071B" w:rsidRPr="006039DD">
        <w:rPr>
          <w:szCs w:val="28"/>
        </w:rPr>
        <w:t>, виконавчий комітет міської ради</w:t>
      </w:r>
    </w:p>
    <w:p w14:paraId="4521968E" w14:textId="77777777" w:rsidR="00847A68" w:rsidRPr="006039DD" w:rsidRDefault="00847A68" w:rsidP="00283261">
      <w:pPr>
        <w:suppressAutoHyphens/>
        <w:jc w:val="both"/>
        <w:rPr>
          <w:sz w:val="20"/>
          <w:szCs w:val="20"/>
        </w:rPr>
      </w:pPr>
    </w:p>
    <w:p w14:paraId="3499A891" w14:textId="77777777" w:rsidR="00847A68" w:rsidRPr="006039DD" w:rsidRDefault="00847A68" w:rsidP="00847A68">
      <w:pPr>
        <w:rPr>
          <w:szCs w:val="28"/>
        </w:rPr>
      </w:pPr>
      <w:r w:rsidRPr="006039DD">
        <w:rPr>
          <w:szCs w:val="28"/>
        </w:rPr>
        <w:t>ВИРІШИВ:</w:t>
      </w:r>
    </w:p>
    <w:p w14:paraId="05E49A7F" w14:textId="77777777" w:rsidR="00847A68" w:rsidRPr="006039DD" w:rsidRDefault="00847A68" w:rsidP="00847A68">
      <w:pPr>
        <w:rPr>
          <w:sz w:val="20"/>
          <w:szCs w:val="20"/>
        </w:rPr>
      </w:pPr>
    </w:p>
    <w:p w14:paraId="1C57507C" w14:textId="2BE3758D" w:rsidR="00292741" w:rsidRPr="006039DD" w:rsidRDefault="00E152E6" w:rsidP="009D2839">
      <w:pPr>
        <w:ind w:firstLine="567"/>
        <w:jc w:val="both"/>
        <w:rPr>
          <w:color w:val="000000" w:themeColor="text1"/>
          <w:szCs w:val="28"/>
        </w:rPr>
      </w:pPr>
      <w:r w:rsidRPr="006039DD">
        <w:rPr>
          <w:spacing w:val="-2"/>
          <w:szCs w:val="28"/>
        </w:rPr>
        <w:t>1. </w:t>
      </w:r>
      <w:r w:rsidR="00C03673" w:rsidRPr="006039DD">
        <w:rPr>
          <w:szCs w:val="28"/>
        </w:rPr>
        <w:t>Встановити п</w:t>
      </w:r>
      <w:r w:rsidR="00292741" w:rsidRPr="006039DD">
        <w:rPr>
          <w:szCs w:val="28"/>
        </w:rPr>
        <w:t xml:space="preserve">о </w:t>
      </w:r>
      <w:r w:rsidR="00A403C8">
        <w:rPr>
          <w:szCs w:val="28"/>
        </w:rPr>
        <w:t>14.10</w:t>
      </w:r>
      <w:r w:rsidR="00E4569A" w:rsidRPr="006039DD">
        <w:rPr>
          <w:szCs w:val="28"/>
        </w:rPr>
        <w:t>.202</w:t>
      </w:r>
      <w:r w:rsidR="008B3D91" w:rsidRPr="006039DD">
        <w:rPr>
          <w:szCs w:val="28"/>
        </w:rPr>
        <w:t>7</w:t>
      </w:r>
      <w:r w:rsidR="000C37A6" w:rsidRPr="006039DD">
        <w:rPr>
          <w:szCs w:val="28"/>
        </w:rPr>
        <w:t xml:space="preserve"> режим робот</w:t>
      </w:r>
      <w:r w:rsidR="004948AB" w:rsidRPr="006039DD">
        <w:rPr>
          <w:szCs w:val="28"/>
        </w:rPr>
        <w:t>и</w:t>
      </w:r>
      <w:r w:rsidR="008B32C6" w:rsidRPr="006039DD">
        <w:rPr>
          <w:szCs w:val="28"/>
        </w:rPr>
        <w:t xml:space="preserve"> з </w:t>
      </w:r>
      <w:r w:rsidR="00687AA3" w:rsidRPr="006039DD">
        <w:rPr>
          <w:szCs w:val="28"/>
        </w:rPr>
        <w:t>0</w:t>
      </w:r>
      <w:r w:rsidR="00A403C8">
        <w:rPr>
          <w:szCs w:val="28"/>
        </w:rPr>
        <w:t>7.0</w:t>
      </w:r>
      <w:r w:rsidR="008B32C6" w:rsidRPr="006039DD">
        <w:rPr>
          <w:szCs w:val="28"/>
        </w:rPr>
        <w:t xml:space="preserve">0 до </w:t>
      </w:r>
      <w:r w:rsidR="009F3D57" w:rsidRPr="006039DD">
        <w:rPr>
          <w:szCs w:val="28"/>
        </w:rPr>
        <w:t>23</w:t>
      </w:r>
      <w:r w:rsidR="00463955" w:rsidRPr="006039DD">
        <w:rPr>
          <w:szCs w:val="28"/>
        </w:rPr>
        <w:t>.00</w:t>
      </w:r>
      <w:r w:rsidR="004948AB" w:rsidRPr="006039DD">
        <w:rPr>
          <w:szCs w:val="28"/>
        </w:rPr>
        <w:t xml:space="preserve"> </w:t>
      </w:r>
      <w:r w:rsidR="00A1724C" w:rsidRPr="006039DD">
        <w:rPr>
          <w:szCs w:val="28"/>
        </w:rPr>
        <w:t>торго</w:t>
      </w:r>
      <w:r w:rsidR="00B73582" w:rsidRPr="006039DD">
        <w:rPr>
          <w:szCs w:val="28"/>
        </w:rPr>
        <w:t xml:space="preserve">вельного павільйону магазину «Там </w:t>
      </w:r>
      <w:proofErr w:type="spellStart"/>
      <w:r w:rsidR="00B73582" w:rsidRPr="006039DD">
        <w:rPr>
          <w:szCs w:val="28"/>
        </w:rPr>
        <w:t>Там</w:t>
      </w:r>
      <w:proofErr w:type="spellEnd"/>
      <w:r w:rsidR="00B73582" w:rsidRPr="006039DD">
        <w:rPr>
          <w:szCs w:val="28"/>
        </w:rPr>
        <w:t xml:space="preserve"> </w:t>
      </w:r>
      <w:r w:rsidR="00541D34" w:rsidRPr="006039DD">
        <w:rPr>
          <w:szCs w:val="28"/>
        </w:rPr>
        <w:t>міні» на вул. </w:t>
      </w:r>
      <w:r w:rsidR="00AD19BC">
        <w:rPr>
          <w:szCs w:val="28"/>
        </w:rPr>
        <w:t>Ківерцівській</w:t>
      </w:r>
      <w:r w:rsidR="00B73582" w:rsidRPr="006039DD">
        <w:rPr>
          <w:szCs w:val="28"/>
        </w:rPr>
        <w:t xml:space="preserve"> (</w:t>
      </w:r>
      <w:r w:rsidR="00A403C8">
        <w:rPr>
          <w:szCs w:val="28"/>
        </w:rPr>
        <w:t xml:space="preserve">навпроти </w:t>
      </w:r>
      <w:r w:rsidR="00AD19BC">
        <w:rPr>
          <w:szCs w:val="28"/>
        </w:rPr>
        <w:t xml:space="preserve">будинку </w:t>
      </w:r>
      <w:r w:rsidR="00A403C8">
        <w:rPr>
          <w:szCs w:val="28"/>
        </w:rPr>
        <w:t>№</w:t>
      </w:r>
      <w:r w:rsidR="00E441A9">
        <w:rPr>
          <w:szCs w:val="28"/>
        </w:rPr>
        <w:t> </w:t>
      </w:r>
      <w:r w:rsidR="00A403C8">
        <w:rPr>
          <w:szCs w:val="28"/>
        </w:rPr>
        <w:t>5</w:t>
      </w:r>
      <w:r w:rsidR="00AD19BC">
        <w:rPr>
          <w:szCs w:val="28"/>
        </w:rPr>
        <w:t>1</w:t>
      </w:r>
      <w:r w:rsidR="00B73582" w:rsidRPr="006039DD">
        <w:rPr>
          <w:szCs w:val="28"/>
        </w:rPr>
        <w:t>)</w:t>
      </w:r>
      <w:r w:rsidR="008B3D91" w:rsidRPr="006039DD">
        <w:rPr>
          <w:szCs w:val="28"/>
        </w:rPr>
        <w:t xml:space="preserve"> у місті Луцьку</w:t>
      </w:r>
      <w:r w:rsidR="00100E98" w:rsidRPr="006039DD">
        <w:rPr>
          <w:szCs w:val="28"/>
        </w:rPr>
        <w:t xml:space="preserve"> </w:t>
      </w:r>
      <w:r w:rsidR="003955E0" w:rsidRPr="006039DD">
        <w:rPr>
          <w:color w:val="000000" w:themeColor="text1"/>
          <w:szCs w:val="28"/>
        </w:rPr>
        <w:t>за умови дотримання</w:t>
      </w:r>
      <w:r w:rsidR="00E3093F" w:rsidRPr="006039DD">
        <w:rPr>
          <w:szCs w:val="28"/>
        </w:rPr>
        <w:t xml:space="preserve"> заходів безпеки під час сигналу «Повітряна тр</w:t>
      </w:r>
      <w:r w:rsidR="002F38EC" w:rsidRPr="006039DD">
        <w:rPr>
          <w:szCs w:val="28"/>
        </w:rPr>
        <w:t>ивога»</w:t>
      </w:r>
      <w:r w:rsidR="00771A7A" w:rsidRPr="006039DD">
        <w:rPr>
          <w:szCs w:val="28"/>
        </w:rPr>
        <w:t xml:space="preserve"> на період воєнного стану</w:t>
      </w:r>
      <w:r w:rsidR="00CD2823" w:rsidRPr="006039DD">
        <w:rPr>
          <w:szCs w:val="28"/>
        </w:rPr>
        <w:t>.</w:t>
      </w:r>
    </w:p>
    <w:p w14:paraId="160A9903" w14:textId="03E13DF9" w:rsidR="00292741" w:rsidRPr="00A403C8" w:rsidRDefault="00A403C8" w:rsidP="00A403C8">
      <w:pPr>
        <w:ind w:firstLine="567"/>
        <w:jc w:val="both"/>
        <w:rPr>
          <w:szCs w:val="28"/>
        </w:rPr>
      </w:pPr>
      <w:r>
        <w:rPr>
          <w:szCs w:val="28"/>
        </w:rPr>
        <w:t xml:space="preserve">2. Зобов’язати </w:t>
      </w:r>
      <w:r w:rsidR="002A3C40" w:rsidRPr="006039DD">
        <w:rPr>
          <w:bCs w:val="0"/>
          <w:szCs w:val="28"/>
          <w:lang w:eastAsia="x-none"/>
        </w:rPr>
        <w:t>ТОВ «БІЗНЕС РІТЕЙЛ ЛТД</w:t>
      </w:r>
      <w:r w:rsidR="00292741" w:rsidRPr="006039DD">
        <w:rPr>
          <w:bCs w:val="0"/>
          <w:szCs w:val="28"/>
          <w:lang w:eastAsia="x-none"/>
        </w:rPr>
        <w:t>»</w:t>
      </w:r>
      <w:r w:rsidR="00F000D4" w:rsidRPr="006039DD">
        <w:rPr>
          <w:bCs w:val="0"/>
          <w:szCs w:val="28"/>
          <w:lang w:eastAsia="x-none"/>
        </w:rPr>
        <w:t xml:space="preserve"> </w:t>
      </w:r>
      <w:r w:rsidR="00292741" w:rsidRPr="006039DD">
        <w:rPr>
          <w:bCs w:val="0"/>
          <w:szCs w:val="28"/>
          <w:lang w:eastAsia="x-none"/>
        </w:rPr>
        <w:t xml:space="preserve">забезпечити дотримання вимог чинного законодавства та норм громадського порядку на </w:t>
      </w:r>
      <w:r w:rsidR="00C10EBA" w:rsidRPr="006039DD">
        <w:rPr>
          <w:bCs w:val="0"/>
          <w:szCs w:val="28"/>
          <w:lang w:eastAsia="x-none"/>
        </w:rPr>
        <w:t>об’єкті</w:t>
      </w:r>
      <w:r w:rsidR="00292741" w:rsidRPr="006039DD">
        <w:rPr>
          <w:bCs w:val="0"/>
          <w:szCs w:val="28"/>
          <w:lang w:eastAsia="x-none"/>
        </w:rPr>
        <w:t>.</w:t>
      </w:r>
    </w:p>
    <w:p w14:paraId="460530AA" w14:textId="569D93C8" w:rsidR="009D2839" w:rsidRPr="006039DD" w:rsidRDefault="00E441A9" w:rsidP="009D2839">
      <w:pPr>
        <w:tabs>
          <w:tab w:val="left" w:pos="1080"/>
        </w:tabs>
        <w:ind w:firstLine="567"/>
        <w:jc w:val="both"/>
        <w:rPr>
          <w:szCs w:val="28"/>
        </w:rPr>
      </w:pPr>
      <w:r>
        <w:rPr>
          <w:szCs w:val="28"/>
        </w:rPr>
        <w:t>3</w:t>
      </w:r>
      <w:r w:rsidR="00847A68" w:rsidRPr="006039DD">
        <w:rPr>
          <w:szCs w:val="28"/>
        </w:rPr>
        <w:t>.</w:t>
      </w:r>
      <w:r>
        <w:rPr>
          <w:szCs w:val="28"/>
        </w:rPr>
        <w:t xml:space="preserve"> Доручити </w:t>
      </w:r>
      <w:r w:rsidR="00847A68" w:rsidRPr="006039DD">
        <w:rPr>
          <w:szCs w:val="28"/>
        </w:rPr>
        <w:t> </w:t>
      </w:r>
      <w:r w:rsidR="004E4C4E">
        <w:rPr>
          <w:szCs w:val="28"/>
        </w:rPr>
        <w:t>д</w:t>
      </w:r>
      <w:r w:rsidR="00847A68" w:rsidRPr="006039DD">
        <w:rPr>
          <w:szCs w:val="28"/>
        </w:rPr>
        <w:t>епартамент</w:t>
      </w:r>
      <w:r>
        <w:rPr>
          <w:szCs w:val="28"/>
        </w:rPr>
        <w:t>у</w:t>
      </w:r>
      <w:r w:rsidR="00847A68" w:rsidRPr="006039DD">
        <w:rPr>
          <w:szCs w:val="28"/>
        </w:rPr>
        <w:t xml:space="preserve"> м</w:t>
      </w:r>
      <w:r>
        <w:rPr>
          <w:szCs w:val="28"/>
        </w:rPr>
        <w:t xml:space="preserve">уніципальної варти </w:t>
      </w:r>
      <w:r w:rsidR="00970FA9">
        <w:rPr>
          <w:szCs w:val="28"/>
        </w:rPr>
        <w:t xml:space="preserve">Луцької </w:t>
      </w:r>
      <w:r>
        <w:rPr>
          <w:szCs w:val="28"/>
        </w:rPr>
        <w:t>міської ради та рекомендувати</w:t>
      </w:r>
      <w:r w:rsidR="00847A68" w:rsidRPr="006039DD">
        <w:rPr>
          <w:szCs w:val="28"/>
        </w:rPr>
        <w:t xml:space="preserve"> </w:t>
      </w:r>
      <w:r>
        <w:rPr>
          <w:szCs w:val="28"/>
        </w:rPr>
        <w:t>Луцькому районному управлінню</w:t>
      </w:r>
      <w:r w:rsidR="00907E2A" w:rsidRPr="006039DD">
        <w:rPr>
          <w:szCs w:val="28"/>
        </w:rPr>
        <w:t xml:space="preserve"> поліції ГУНП у Волинській області</w:t>
      </w:r>
      <w:r w:rsidR="007B0E5F" w:rsidRPr="006039DD">
        <w:rPr>
          <w:szCs w:val="28"/>
        </w:rPr>
        <w:t>, У</w:t>
      </w:r>
      <w:r w:rsidR="00147F51">
        <w:rPr>
          <w:szCs w:val="28"/>
        </w:rPr>
        <w:t>правлінню</w:t>
      </w:r>
      <w:r w:rsidR="00847A68" w:rsidRPr="006039DD">
        <w:rPr>
          <w:szCs w:val="28"/>
        </w:rPr>
        <w:t xml:space="preserve"> патрульної поліції у Волинській області Департаменту патрульної поліції НП України здійснювати контроль за дотриманням встановленого</w:t>
      </w:r>
      <w:r w:rsidR="009D2839" w:rsidRPr="006039DD">
        <w:rPr>
          <w:szCs w:val="28"/>
        </w:rPr>
        <w:t xml:space="preserve"> режиму роботи закладу.</w:t>
      </w:r>
    </w:p>
    <w:p w14:paraId="15DB3597" w14:textId="6FA14A3A" w:rsidR="007E29FD" w:rsidRPr="006039DD" w:rsidRDefault="00AB2FA2" w:rsidP="007E29FD">
      <w:pPr>
        <w:tabs>
          <w:tab w:val="left" w:pos="1080"/>
        </w:tabs>
        <w:ind w:firstLine="567"/>
        <w:jc w:val="both"/>
        <w:rPr>
          <w:szCs w:val="28"/>
        </w:rPr>
      </w:pPr>
      <w:r>
        <w:rPr>
          <w:szCs w:val="28"/>
        </w:rPr>
        <w:t>4</w:t>
      </w:r>
      <w:r w:rsidR="00847A68" w:rsidRPr="006039DD">
        <w:rPr>
          <w:szCs w:val="28"/>
        </w:rPr>
        <w:t>. Контроль за виконанням рішення покласти на заступника міського голови</w:t>
      </w:r>
      <w:r w:rsidR="004A69E3">
        <w:rPr>
          <w:szCs w:val="28"/>
        </w:rPr>
        <w:t xml:space="preserve"> з питань діяльності виконавчих органів Юлію Дацюк.</w:t>
      </w:r>
    </w:p>
    <w:p w14:paraId="2B4A7E70" w14:textId="1A87C7A1" w:rsidR="00536825" w:rsidRPr="00AE565F" w:rsidRDefault="00536825" w:rsidP="00847A68">
      <w:pPr>
        <w:tabs>
          <w:tab w:val="left" w:pos="6663"/>
        </w:tabs>
        <w:jc w:val="both"/>
        <w:rPr>
          <w:sz w:val="16"/>
          <w:szCs w:val="16"/>
        </w:rPr>
      </w:pPr>
    </w:p>
    <w:p w14:paraId="604758A5" w14:textId="77777777" w:rsidR="00AE565F" w:rsidRPr="00AE565F" w:rsidRDefault="00AE565F" w:rsidP="00847A68">
      <w:pPr>
        <w:tabs>
          <w:tab w:val="left" w:pos="6663"/>
        </w:tabs>
        <w:jc w:val="both"/>
        <w:rPr>
          <w:sz w:val="16"/>
          <w:szCs w:val="16"/>
        </w:rPr>
      </w:pPr>
    </w:p>
    <w:p w14:paraId="795CD548" w14:textId="77777777" w:rsidR="00AE565F" w:rsidRPr="00AE565F" w:rsidRDefault="00AE565F" w:rsidP="00847A68">
      <w:pPr>
        <w:tabs>
          <w:tab w:val="left" w:pos="6663"/>
        </w:tabs>
        <w:jc w:val="both"/>
        <w:rPr>
          <w:sz w:val="16"/>
          <w:szCs w:val="16"/>
        </w:rPr>
      </w:pPr>
    </w:p>
    <w:p w14:paraId="60A2D396" w14:textId="51BF7E60" w:rsidR="0038607A" w:rsidRPr="006039DD" w:rsidRDefault="001F122C" w:rsidP="00847A68">
      <w:pPr>
        <w:tabs>
          <w:tab w:val="left" w:pos="6663"/>
        </w:tabs>
        <w:jc w:val="both"/>
        <w:rPr>
          <w:szCs w:val="28"/>
        </w:rPr>
      </w:pPr>
      <w:r w:rsidRPr="001F122C">
        <w:rPr>
          <w:szCs w:val="28"/>
        </w:rPr>
        <w:t>Секретар міської ради</w:t>
      </w:r>
      <w:r w:rsidR="006960F6">
        <w:rPr>
          <w:szCs w:val="28"/>
        </w:rPr>
        <w:t xml:space="preserve">                                                 Андрій РАЗУМОВСЬКИЙ</w:t>
      </w:r>
    </w:p>
    <w:p w14:paraId="681DFBF3" w14:textId="77777777" w:rsidR="006039DD" w:rsidRPr="00AD19BC" w:rsidRDefault="006039DD" w:rsidP="00847A68">
      <w:pPr>
        <w:tabs>
          <w:tab w:val="left" w:pos="6663"/>
        </w:tabs>
        <w:jc w:val="both"/>
        <w:rPr>
          <w:sz w:val="18"/>
          <w:szCs w:val="18"/>
        </w:rPr>
      </w:pPr>
    </w:p>
    <w:p w14:paraId="5E0863A2" w14:textId="77777777" w:rsidR="004E4C4E" w:rsidRDefault="004E4C4E" w:rsidP="00536825">
      <w:pPr>
        <w:tabs>
          <w:tab w:val="left" w:pos="6663"/>
          <w:tab w:val="left" w:pos="7088"/>
        </w:tabs>
        <w:jc w:val="both"/>
        <w:rPr>
          <w:szCs w:val="28"/>
        </w:rPr>
      </w:pPr>
      <w:r>
        <w:rPr>
          <w:szCs w:val="28"/>
        </w:rPr>
        <w:t>К</w:t>
      </w:r>
      <w:r w:rsidR="006960F6">
        <w:rPr>
          <w:szCs w:val="28"/>
        </w:rPr>
        <w:t>еруючий справами</w:t>
      </w:r>
    </w:p>
    <w:p w14:paraId="4F25E77C" w14:textId="4AC05ECC" w:rsidR="00536825" w:rsidRPr="006039DD" w:rsidRDefault="004E4C4E" w:rsidP="00536825">
      <w:pPr>
        <w:tabs>
          <w:tab w:val="left" w:pos="6663"/>
          <w:tab w:val="left" w:pos="7088"/>
        </w:tabs>
        <w:jc w:val="both"/>
        <w:rPr>
          <w:szCs w:val="28"/>
        </w:rPr>
      </w:pPr>
      <w:r>
        <w:rPr>
          <w:szCs w:val="28"/>
        </w:rPr>
        <w:t>в</w:t>
      </w:r>
      <w:r w:rsidR="006960F6">
        <w:rPr>
          <w:szCs w:val="28"/>
        </w:rPr>
        <w:t>икон</w:t>
      </w:r>
      <w:r>
        <w:rPr>
          <w:szCs w:val="28"/>
        </w:rPr>
        <w:t>авчого комітету міської ради</w:t>
      </w:r>
      <w:r w:rsidR="006960F6">
        <w:rPr>
          <w:szCs w:val="28"/>
        </w:rPr>
        <w:t xml:space="preserve">                            Наталія ЮРЧЕНКО</w:t>
      </w:r>
    </w:p>
    <w:p w14:paraId="4D2B2685" w14:textId="77777777" w:rsidR="008B3D91" w:rsidRDefault="008B3D91" w:rsidP="00536825">
      <w:pPr>
        <w:tabs>
          <w:tab w:val="left" w:pos="6663"/>
          <w:tab w:val="left" w:pos="7088"/>
        </w:tabs>
        <w:jc w:val="both"/>
        <w:rPr>
          <w:sz w:val="18"/>
          <w:szCs w:val="18"/>
          <w:lang w:val="ru-RU"/>
        </w:rPr>
      </w:pPr>
    </w:p>
    <w:p w14:paraId="296A91D0" w14:textId="2F2D8BFB" w:rsidR="00C47EFA" w:rsidRPr="00C47EFA" w:rsidRDefault="00C47EFA" w:rsidP="00C47EFA">
      <w:pPr>
        <w:tabs>
          <w:tab w:val="left" w:pos="6663"/>
          <w:tab w:val="left" w:pos="7088"/>
        </w:tabs>
        <w:jc w:val="both"/>
        <w:rPr>
          <w:sz w:val="24"/>
          <w:lang w:val="ru-RU"/>
        </w:rPr>
      </w:pPr>
      <w:r w:rsidRPr="00C47EFA">
        <w:rPr>
          <w:sz w:val="24"/>
          <w:lang w:val="ru-RU"/>
        </w:rPr>
        <w:t>Карпук 777</w:t>
      </w:r>
      <w:r w:rsidRPr="00C47EFA">
        <w:rPr>
          <w:sz w:val="24"/>
          <w:lang w:val="ru-RU"/>
        </w:rPr>
        <w:t> </w:t>
      </w:r>
      <w:r w:rsidRPr="00C47EFA">
        <w:rPr>
          <w:sz w:val="24"/>
          <w:lang w:val="ru-RU"/>
        </w:rPr>
        <w:t>932</w:t>
      </w:r>
    </w:p>
    <w:sectPr w:rsidR="00C47EFA" w:rsidRPr="00C47EFA" w:rsidSect="00BC5FDB">
      <w:headerReference w:type="even" r:id="rId10"/>
      <w:headerReference w:type="default" r:id="rId11"/>
      <w:pgSz w:w="11907" w:h="16840" w:code="9"/>
      <w:pgMar w:top="397" w:right="567" w:bottom="102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92E08" w14:textId="77777777" w:rsidR="00033105" w:rsidRDefault="00033105">
      <w:r>
        <w:separator/>
      </w:r>
    </w:p>
  </w:endnote>
  <w:endnote w:type="continuationSeparator" w:id="0">
    <w:p w14:paraId="2545DB99" w14:textId="77777777" w:rsidR="00033105" w:rsidRDefault="0003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6C0E2" w14:textId="77777777" w:rsidR="00033105" w:rsidRDefault="00033105">
      <w:r>
        <w:separator/>
      </w:r>
    </w:p>
  </w:footnote>
  <w:footnote w:type="continuationSeparator" w:id="0">
    <w:p w14:paraId="07FB4E70" w14:textId="77777777" w:rsidR="00033105" w:rsidRDefault="00033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76588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EAEE3A1" w14:textId="77777777" w:rsidR="003326B1" w:rsidRDefault="003326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FBEA" w14:textId="3E73976D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60F6">
      <w:rPr>
        <w:rStyle w:val="a4"/>
        <w:noProof/>
      </w:rPr>
      <w:t>2</w:t>
    </w:r>
    <w:r>
      <w:rPr>
        <w:rStyle w:val="a4"/>
      </w:rPr>
      <w:fldChar w:fldCharType="end"/>
    </w:r>
  </w:p>
  <w:p w14:paraId="38CE0983" w14:textId="77777777" w:rsidR="003326B1" w:rsidRDefault="003326B1">
    <w:pPr>
      <w:pStyle w:val="a3"/>
    </w:pPr>
  </w:p>
  <w:p w14:paraId="534FC7B2" w14:textId="77777777" w:rsidR="00230A6A" w:rsidRPr="00230A6A" w:rsidRDefault="00230A6A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871"/>
        </w:tabs>
        <w:ind w:left="871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591"/>
        </w:tabs>
        <w:ind w:left="15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311"/>
        </w:tabs>
        <w:ind w:left="23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31"/>
        </w:tabs>
        <w:ind w:left="30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51"/>
        </w:tabs>
        <w:ind w:left="37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471"/>
        </w:tabs>
        <w:ind w:left="44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91"/>
        </w:tabs>
        <w:ind w:left="51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11"/>
        </w:tabs>
        <w:ind w:left="59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31"/>
        </w:tabs>
        <w:ind w:left="66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2D0F42CA"/>
    <w:multiLevelType w:val="hybridMultilevel"/>
    <w:tmpl w:val="DED4F7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567D5"/>
    <w:multiLevelType w:val="hybridMultilevel"/>
    <w:tmpl w:val="6094A498"/>
    <w:lvl w:ilvl="0" w:tplc="130623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4149424C"/>
    <w:multiLevelType w:val="singleLevel"/>
    <w:tmpl w:val="2C147554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</w:abstractNum>
  <w:abstractNum w:abstractNumId="9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741417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8280352">
    <w:abstractNumId w:val="1"/>
  </w:num>
  <w:num w:numId="3" w16cid:durableId="196740645">
    <w:abstractNumId w:val="11"/>
  </w:num>
  <w:num w:numId="4" w16cid:durableId="1669595497">
    <w:abstractNumId w:val="10"/>
  </w:num>
  <w:num w:numId="5" w16cid:durableId="1819300045">
    <w:abstractNumId w:val="2"/>
  </w:num>
  <w:num w:numId="6" w16cid:durableId="2121800269">
    <w:abstractNumId w:val="4"/>
  </w:num>
  <w:num w:numId="7" w16cid:durableId="1413235750">
    <w:abstractNumId w:val="9"/>
  </w:num>
  <w:num w:numId="8" w16cid:durableId="1312297394">
    <w:abstractNumId w:val="7"/>
  </w:num>
  <w:num w:numId="9" w16cid:durableId="2127575787">
    <w:abstractNumId w:val="8"/>
    <w:lvlOverride w:ilvl="0">
      <w:startOverride w:val="1"/>
    </w:lvlOverride>
  </w:num>
  <w:num w:numId="10" w16cid:durableId="1397121192">
    <w:abstractNumId w:val="0"/>
  </w:num>
  <w:num w:numId="11" w16cid:durableId="717626285">
    <w:abstractNumId w:val="6"/>
  </w:num>
  <w:num w:numId="12" w16cid:durableId="885045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727"/>
    <w:rsid w:val="00001844"/>
    <w:rsid w:val="00006C9D"/>
    <w:rsid w:val="00006FDD"/>
    <w:rsid w:val="000136A5"/>
    <w:rsid w:val="00014CF2"/>
    <w:rsid w:val="00015FF0"/>
    <w:rsid w:val="00021309"/>
    <w:rsid w:val="00021749"/>
    <w:rsid w:val="00021854"/>
    <w:rsid w:val="00021C95"/>
    <w:rsid w:val="00023E7C"/>
    <w:rsid w:val="00027916"/>
    <w:rsid w:val="00030C8E"/>
    <w:rsid w:val="0003152A"/>
    <w:rsid w:val="00033105"/>
    <w:rsid w:val="0003334F"/>
    <w:rsid w:val="00034D4A"/>
    <w:rsid w:val="00035203"/>
    <w:rsid w:val="00042603"/>
    <w:rsid w:val="00043352"/>
    <w:rsid w:val="000449C2"/>
    <w:rsid w:val="00044DF4"/>
    <w:rsid w:val="00046520"/>
    <w:rsid w:val="0004678A"/>
    <w:rsid w:val="00046E96"/>
    <w:rsid w:val="000473D1"/>
    <w:rsid w:val="000509A5"/>
    <w:rsid w:val="00056124"/>
    <w:rsid w:val="00056663"/>
    <w:rsid w:val="00056AF1"/>
    <w:rsid w:val="000608D6"/>
    <w:rsid w:val="00060D01"/>
    <w:rsid w:val="0006413F"/>
    <w:rsid w:val="00064D87"/>
    <w:rsid w:val="00066E49"/>
    <w:rsid w:val="00067F3A"/>
    <w:rsid w:val="00067F9F"/>
    <w:rsid w:val="00073D15"/>
    <w:rsid w:val="00074FF8"/>
    <w:rsid w:val="00075D95"/>
    <w:rsid w:val="00080787"/>
    <w:rsid w:val="00080CC7"/>
    <w:rsid w:val="00081427"/>
    <w:rsid w:val="00081FB3"/>
    <w:rsid w:val="00083BE9"/>
    <w:rsid w:val="0008510F"/>
    <w:rsid w:val="000861DF"/>
    <w:rsid w:val="00086E23"/>
    <w:rsid w:val="000903BD"/>
    <w:rsid w:val="00090A6A"/>
    <w:rsid w:val="00092A8D"/>
    <w:rsid w:val="00094581"/>
    <w:rsid w:val="000946C6"/>
    <w:rsid w:val="0009577F"/>
    <w:rsid w:val="000A0362"/>
    <w:rsid w:val="000A3147"/>
    <w:rsid w:val="000A556B"/>
    <w:rsid w:val="000A67AF"/>
    <w:rsid w:val="000A7BAB"/>
    <w:rsid w:val="000B006B"/>
    <w:rsid w:val="000B4794"/>
    <w:rsid w:val="000B6DF3"/>
    <w:rsid w:val="000C01AA"/>
    <w:rsid w:val="000C1436"/>
    <w:rsid w:val="000C37A6"/>
    <w:rsid w:val="000C471D"/>
    <w:rsid w:val="000C5AD4"/>
    <w:rsid w:val="000C7823"/>
    <w:rsid w:val="000C7B95"/>
    <w:rsid w:val="000D1261"/>
    <w:rsid w:val="000D138F"/>
    <w:rsid w:val="000D1D32"/>
    <w:rsid w:val="000D3090"/>
    <w:rsid w:val="000D5132"/>
    <w:rsid w:val="000D58C4"/>
    <w:rsid w:val="000D6DD9"/>
    <w:rsid w:val="000E45D2"/>
    <w:rsid w:val="000E58E4"/>
    <w:rsid w:val="000E7FE1"/>
    <w:rsid w:val="000F0205"/>
    <w:rsid w:val="000F0B2F"/>
    <w:rsid w:val="000F1AEB"/>
    <w:rsid w:val="000F274C"/>
    <w:rsid w:val="000F37C7"/>
    <w:rsid w:val="000F51BA"/>
    <w:rsid w:val="000F562F"/>
    <w:rsid w:val="000F60B5"/>
    <w:rsid w:val="001004D6"/>
    <w:rsid w:val="00100E98"/>
    <w:rsid w:val="00101AF5"/>
    <w:rsid w:val="001051CC"/>
    <w:rsid w:val="0010651B"/>
    <w:rsid w:val="00106780"/>
    <w:rsid w:val="0010681F"/>
    <w:rsid w:val="00112366"/>
    <w:rsid w:val="001123F6"/>
    <w:rsid w:val="001168BD"/>
    <w:rsid w:val="00122410"/>
    <w:rsid w:val="00122C85"/>
    <w:rsid w:val="001233B5"/>
    <w:rsid w:val="001236B1"/>
    <w:rsid w:val="00123F3F"/>
    <w:rsid w:val="00124C4E"/>
    <w:rsid w:val="00124CFA"/>
    <w:rsid w:val="001256FC"/>
    <w:rsid w:val="00125782"/>
    <w:rsid w:val="00126EE0"/>
    <w:rsid w:val="0013238A"/>
    <w:rsid w:val="00136157"/>
    <w:rsid w:val="001432DC"/>
    <w:rsid w:val="00145446"/>
    <w:rsid w:val="00147F51"/>
    <w:rsid w:val="00151606"/>
    <w:rsid w:val="00151B2E"/>
    <w:rsid w:val="00151FD9"/>
    <w:rsid w:val="00152D94"/>
    <w:rsid w:val="00154355"/>
    <w:rsid w:val="00154DF2"/>
    <w:rsid w:val="00155CAA"/>
    <w:rsid w:val="00155E1D"/>
    <w:rsid w:val="00156BFB"/>
    <w:rsid w:val="00156D89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6C3"/>
    <w:rsid w:val="00181885"/>
    <w:rsid w:val="00182786"/>
    <w:rsid w:val="001839A5"/>
    <w:rsid w:val="00183A42"/>
    <w:rsid w:val="001920F8"/>
    <w:rsid w:val="00192BB0"/>
    <w:rsid w:val="00193709"/>
    <w:rsid w:val="001A0D77"/>
    <w:rsid w:val="001A0EEF"/>
    <w:rsid w:val="001A48AB"/>
    <w:rsid w:val="001A4C55"/>
    <w:rsid w:val="001B0E93"/>
    <w:rsid w:val="001B14FB"/>
    <w:rsid w:val="001B4287"/>
    <w:rsid w:val="001B4EB8"/>
    <w:rsid w:val="001B76AE"/>
    <w:rsid w:val="001C0534"/>
    <w:rsid w:val="001C0C27"/>
    <w:rsid w:val="001C4B1C"/>
    <w:rsid w:val="001C5E78"/>
    <w:rsid w:val="001C6892"/>
    <w:rsid w:val="001C69CB"/>
    <w:rsid w:val="001C6DEA"/>
    <w:rsid w:val="001C7ED2"/>
    <w:rsid w:val="001D1F30"/>
    <w:rsid w:val="001D2E8C"/>
    <w:rsid w:val="001D3AAD"/>
    <w:rsid w:val="001D43F9"/>
    <w:rsid w:val="001D59A9"/>
    <w:rsid w:val="001D66BE"/>
    <w:rsid w:val="001E00FB"/>
    <w:rsid w:val="001E2989"/>
    <w:rsid w:val="001E46E0"/>
    <w:rsid w:val="001E5411"/>
    <w:rsid w:val="001E551D"/>
    <w:rsid w:val="001E7846"/>
    <w:rsid w:val="001F122C"/>
    <w:rsid w:val="001F291D"/>
    <w:rsid w:val="001F3D65"/>
    <w:rsid w:val="001F64CA"/>
    <w:rsid w:val="001F674A"/>
    <w:rsid w:val="001F7151"/>
    <w:rsid w:val="002039F7"/>
    <w:rsid w:val="0020429F"/>
    <w:rsid w:val="002052A4"/>
    <w:rsid w:val="00207496"/>
    <w:rsid w:val="0021315E"/>
    <w:rsid w:val="002133D0"/>
    <w:rsid w:val="00213E88"/>
    <w:rsid w:val="00215C00"/>
    <w:rsid w:val="00215C79"/>
    <w:rsid w:val="00224CF2"/>
    <w:rsid w:val="00230A6A"/>
    <w:rsid w:val="002334EB"/>
    <w:rsid w:val="00236EF5"/>
    <w:rsid w:val="002409D3"/>
    <w:rsid w:val="002426B7"/>
    <w:rsid w:val="00244814"/>
    <w:rsid w:val="0024622F"/>
    <w:rsid w:val="002463E3"/>
    <w:rsid w:val="0025019D"/>
    <w:rsid w:val="002503E8"/>
    <w:rsid w:val="00250B97"/>
    <w:rsid w:val="00251799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226F"/>
    <w:rsid w:val="00276E77"/>
    <w:rsid w:val="00283261"/>
    <w:rsid w:val="00283341"/>
    <w:rsid w:val="002853E8"/>
    <w:rsid w:val="00285CB8"/>
    <w:rsid w:val="00287900"/>
    <w:rsid w:val="00290E62"/>
    <w:rsid w:val="00291CC7"/>
    <w:rsid w:val="0029242A"/>
    <w:rsid w:val="00292741"/>
    <w:rsid w:val="002928A8"/>
    <w:rsid w:val="002971CB"/>
    <w:rsid w:val="00297447"/>
    <w:rsid w:val="002A014E"/>
    <w:rsid w:val="002A165F"/>
    <w:rsid w:val="002A2834"/>
    <w:rsid w:val="002A3C40"/>
    <w:rsid w:val="002A3F35"/>
    <w:rsid w:val="002A49D0"/>
    <w:rsid w:val="002A785D"/>
    <w:rsid w:val="002B15E7"/>
    <w:rsid w:val="002B17B5"/>
    <w:rsid w:val="002B380E"/>
    <w:rsid w:val="002B3DD8"/>
    <w:rsid w:val="002B49F4"/>
    <w:rsid w:val="002C1042"/>
    <w:rsid w:val="002C2EFA"/>
    <w:rsid w:val="002C3619"/>
    <w:rsid w:val="002D0E10"/>
    <w:rsid w:val="002D1C42"/>
    <w:rsid w:val="002D2BA1"/>
    <w:rsid w:val="002D359D"/>
    <w:rsid w:val="002D448A"/>
    <w:rsid w:val="002D4550"/>
    <w:rsid w:val="002E00E1"/>
    <w:rsid w:val="002E0777"/>
    <w:rsid w:val="002E20DA"/>
    <w:rsid w:val="002E3D14"/>
    <w:rsid w:val="002E4389"/>
    <w:rsid w:val="002E54DB"/>
    <w:rsid w:val="002E7226"/>
    <w:rsid w:val="002E7978"/>
    <w:rsid w:val="002E7F0A"/>
    <w:rsid w:val="002F0304"/>
    <w:rsid w:val="002F38EC"/>
    <w:rsid w:val="002F52E8"/>
    <w:rsid w:val="002F54AA"/>
    <w:rsid w:val="002F60D0"/>
    <w:rsid w:val="002F7B55"/>
    <w:rsid w:val="002F7FD8"/>
    <w:rsid w:val="0030014E"/>
    <w:rsid w:val="003026E0"/>
    <w:rsid w:val="00302703"/>
    <w:rsid w:val="00302D49"/>
    <w:rsid w:val="0030304B"/>
    <w:rsid w:val="003036D0"/>
    <w:rsid w:val="0030484C"/>
    <w:rsid w:val="00305FB7"/>
    <w:rsid w:val="00312648"/>
    <w:rsid w:val="0031606D"/>
    <w:rsid w:val="003215F1"/>
    <w:rsid w:val="00321942"/>
    <w:rsid w:val="0032373A"/>
    <w:rsid w:val="0032550B"/>
    <w:rsid w:val="00325700"/>
    <w:rsid w:val="00325F68"/>
    <w:rsid w:val="003311DB"/>
    <w:rsid w:val="003326B1"/>
    <w:rsid w:val="003340C3"/>
    <w:rsid w:val="00334185"/>
    <w:rsid w:val="00334664"/>
    <w:rsid w:val="0033558B"/>
    <w:rsid w:val="0033786D"/>
    <w:rsid w:val="0034071B"/>
    <w:rsid w:val="0034269C"/>
    <w:rsid w:val="00343A2F"/>
    <w:rsid w:val="00344A22"/>
    <w:rsid w:val="003465C2"/>
    <w:rsid w:val="0034720D"/>
    <w:rsid w:val="0034750D"/>
    <w:rsid w:val="0035140A"/>
    <w:rsid w:val="00352642"/>
    <w:rsid w:val="00354FB4"/>
    <w:rsid w:val="00356089"/>
    <w:rsid w:val="00361223"/>
    <w:rsid w:val="00361E02"/>
    <w:rsid w:val="00363A4B"/>
    <w:rsid w:val="00371A6B"/>
    <w:rsid w:val="003722F7"/>
    <w:rsid w:val="00372E40"/>
    <w:rsid w:val="00374AD1"/>
    <w:rsid w:val="003816D9"/>
    <w:rsid w:val="0038380F"/>
    <w:rsid w:val="00383CDC"/>
    <w:rsid w:val="003847F8"/>
    <w:rsid w:val="00385518"/>
    <w:rsid w:val="00385DD2"/>
    <w:rsid w:val="0038607A"/>
    <w:rsid w:val="00390F0D"/>
    <w:rsid w:val="00391AEC"/>
    <w:rsid w:val="00391B41"/>
    <w:rsid w:val="00392B34"/>
    <w:rsid w:val="003955E0"/>
    <w:rsid w:val="00395957"/>
    <w:rsid w:val="003A32DB"/>
    <w:rsid w:val="003A4218"/>
    <w:rsid w:val="003A4B48"/>
    <w:rsid w:val="003A6979"/>
    <w:rsid w:val="003B13C8"/>
    <w:rsid w:val="003B1F7D"/>
    <w:rsid w:val="003B2707"/>
    <w:rsid w:val="003C0B03"/>
    <w:rsid w:val="003C40C4"/>
    <w:rsid w:val="003C7AFB"/>
    <w:rsid w:val="003D1E54"/>
    <w:rsid w:val="003D28DA"/>
    <w:rsid w:val="003D3511"/>
    <w:rsid w:val="003D40D7"/>
    <w:rsid w:val="003D5948"/>
    <w:rsid w:val="003D5B4F"/>
    <w:rsid w:val="003E0F2E"/>
    <w:rsid w:val="003E14BA"/>
    <w:rsid w:val="003E17EA"/>
    <w:rsid w:val="003E31E7"/>
    <w:rsid w:val="003E3A71"/>
    <w:rsid w:val="003E45C9"/>
    <w:rsid w:val="003E5A24"/>
    <w:rsid w:val="003E718A"/>
    <w:rsid w:val="003F16A1"/>
    <w:rsid w:val="003F3F3C"/>
    <w:rsid w:val="003F764A"/>
    <w:rsid w:val="00402C34"/>
    <w:rsid w:val="00402DD4"/>
    <w:rsid w:val="00403EDD"/>
    <w:rsid w:val="00404084"/>
    <w:rsid w:val="004042ED"/>
    <w:rsid w:val="00411B1D"/>
    <w:rsid w:val="00411B70"/>
    <w:rsid w:val="00411C09"/>
    <w:rsid w:val="00411CAD"/>
    <w:rsid w:val="00413252"/>
    <w:rsid w:val="004142D4"/>
    <w:rsid w:val="0041502F"/>
    <w:rsid w:val="004154E0"/>
    <w:rsid w:val="00416573"/>
    <w:rsid w:val="00416E73"/>
    <w:rsid w:val="00420284"/>
    <w:rsid w:val="0042303D"/>
    <w:rsid w:val="004252C9"/>
    <w:rsid w:val="004257AF"/>
    <w:rsid w:val="004268CF"/>
    <w:rsid w:val="00432556"/>
    <w:rsid w:val="004337EF"/>
    <w:rsid w:val="00433F33"/>
    <w:rsid w:val="00436272"/>
    <w:rsid w:val="00440BFB"/>
    <w:rsid w:val="00441168"/>
    <w:rsid w:val="004422DE"/>
    <w:rsid w:val="00442E69"/>
    <w:rsid w:val="00443E8D"/>
    <w:rsid w:val="0044460B"/>
    <w:rsid w:val="004457B0"/>
    <w:rsid w:val="004473CA"/>
    <w:rsid w:val="00450303"/>
    <w:rsid w:val="00450924"/>
    <w:rsid w:val="004522FE"/>
    <w:rsid w:val="00452D84"/>
    <w:rsid w:val="00453DED"/>
    <w:rsid w:val="00455F49"/>
    <w:rsid w:val="0046077B"/>
    <w:rsid w:val="004613D8"/>
    <w:rsid w:val="00461A75"/>
    <w:rsid w:val="00461F8C"/>
    <w:rsid w:val="00462ED1"/>
    <w:rsid w:val="00463955"/>
    <w:rsid w:val="004649C0"/>
    <w:rsid w:val="00466B0B"/>
    <w:rsid w:val="00470D3C"/>
    <w:rsid w:val="00470DB4"/>
    <w:rsid w:val="004713A2"/>
    <w:rsid w:val="004722CB"/>
    <w:rsid w:val="004739B1"/>
    <w:rsid w:val="00474C82"/>
    <w:rsid w:val="00475AF7"/>
    <w:rsid w:val="0047653D"/>
    <w:rsid w:val="00481F59"/>
    <w:rsid w:val="00484121"/>
    <w:rsid w:val="0048787D"/>
    <w:rsid w:val="004901EC"/>
    <w:rsid w:val="00492A8B"/>
    <w:rsid w:val="00493C38"/>
    <w:rsid w:val="00493DD2"/>
    <w:rsid w:val="004948AB"/>
    <w:rsid w:val="0049520C"/>
    <w:rsid w:val="00495EA4"/>
    <w:rsid w:val="004A0322"/>
    <w:rsid w:val="004A41E3"/>
    <w:rsid w:val="004A511E"/>
    <w:rsid w:val="004A5E47"/>
    <w:rsid w:val="004A69E3"/>
    <w:rsid w:val="004B6F0D"/>
    <w:rsid w:val="004C0166"/>
    <w:rsid w:val="004C113A"/>
    <w:rsid w:val="004C1D56"/>
    <w:rsid w:val="004C2520"/>
    <w:rsid w:val="004C472F"/>
    <w:rsid w:val="004C70E2"/>
    <w:rsid w:val="004D0800"/>
    <w:rsid w:val="004D113F"/>
    <w:rsid w:val="004D4469"/>
    <w:rsid w:val="004E11B3"/>
    <w:rsid w:val="004E2546"/>
    <w:rsid w:val="004E345C"/>
    <w:rsid w:val="004E3BD3"/>
    <w:rsid w:val="004E4C4E"/>
    <w:rsid w:val="004E640D"/>
    <w:rsid w:val="004E71ED"/>
    <w:rsid w:val="004E74D3"/>
    <w:rsid w:val="004F1186"/>
    <w:rsid w:val="004F123D"/>
    <w:rsid w:val="004F2526"/>
    <w:rsid w:val="004F2EF0"/>
    <w:rsid w:val="004F4FBA"/>
    <w:rsid w:val="004F5BD5"/>
    <w:rsid w:val="004F6CCB"/>
    <w:rsid w:val="004F6EC9"/>
    <w:rsid w:val="004F79F6"/>
    <w:rsid w:val="005034EA"/>
    <w:rsid w:val="00504A6F"/>
    <w:rsid w:val="00505EE6"/>
    <w:rsid w:val="00511AEF"/>
    <w:rsid w:val="00512F95"/>
    <w:rsid w:val="0051316F"/>
    <w:rsid w:val="00513E70"/>
    <w:rsid w:val="00515755"/>
    <w:rsid w:val="00515962"/>
    <w:rsid w:val="0052086D"/>
    <w:rsid w:val="005217DD"/>
    <w:rsid w:val="00521DA9"/>
    <w:rsid w:val="005234F2"/>
    <w:rsid w:val="00526A8E"/>
    <w:rsid w:val="00530086"/>
    <w:rsid w:val="005316C7"/>
    <w:rsid w:val="00534CDD"/>
    <w:rsid w:val="00535B53"/>
    <w:rsid w:val="00536825"/>
    <w:rsid w:val="00536BCF"/>
    <w:rsid w:val="00536EDB"/>
    <w:rsid w:val="00541D34"/>
    <w:rsid w:val="00542C1C"/>
    <w:rsid w:val="005456EF"/>
    <w:rsid w:val="00545E6C"/>
    <w:rsid w:val="00546A5F"/>
    <w:rsid w:val="0054725D"/>
    <w:rsid w:val="00551A40"/>
    <w:rsid w:val="005536C6"/>
    <w:rsid w:val="00554389"/>
    <w:rsid w:val="00557726"/>
    <w:rsid w:val="005604A4"/>
    <w:rsid w:val="00560AA0"/>
    <w:rsid w:val="00563E6D"/>
    <w:rsid w:val="005652D8"/>
    <w:rsid w:val="00570545"/>
    <w:rsid w:val="00571228"/>
    <w:rsid w:val="0057739C"/>
    <w:rsid w:val="005775BE"/>
    <w:rsid w:val="00577717"/>
    <w:rsid w:val="00580215"/>
    <w:rsid w:val="00581053"/>
    <w:rsid w:val="00581497"/>
    <w:rsid w:val="0058196A"/>
    <w:rsid w:val="00581F99"/>
    <w:rsid w:val="00581FE0"/>
    <w:rsid w:val="00583A42"/>
    <w:rsid w:val="00586292"/>
    <w:rsid w:val="005867A3"/>
    <w:rsid w:val="005906AC"/>
    <w:rsid w:val="005906F7"/>
    <w:rsid w:val="00593DA7"/>
    <w:rsid w:val="005941C9"/>
    <w:rsid w:val="0059488C"/>
    <w:rsid w:val="00594CDB"/>
    <w:rsid w:val="005A007C"/>
    <w:rsid w:val="005A2C59"/>
    <w:rsid w:val="005A4504"/>
    <w:rsid w:val="005A5469"/>
    <w:rsid w:val="005A54B2"/>
    <w:rsid w:val="005A56ED"/>
    <w:rsid w:val="005B0803"/>
    <w:rsid w:val="005B266E"/>
    <w:rsid w:val="005B4404"/>
    <w:rsid w:val="005B594E"/>
    <w:rsid w:val="005B5E1D"/>
    <w:rsid w:val="005B777D"/>
    <w:rsid w:val="005C4FAF"/>
    <w:rsid w:val="005C5AED"/>
    <w:rsid w:val="005C6643"/>
    <w:rsid w:val="005D2BF8"/>
    <w:rsid w:val="005D5824"/>
    <w:rsid w:val="005D7012"/>
    <w:rsid w:val="005E0551"/>
    <w:rsid w:val="005E0A1B"/>
    <w:rsid w:val="005E3BDB"/>
    <w:rsid w:val="005E41DB"/>
    <w:rsid w:val="005E44C4"/>
    <w:rsid w:val="005E4996"/>
    <w:rsid w:val="005E4D37"/>
    <w:rsid w:val="005E6105"/>
    <w:rsid w:val="005E6C5A"/>
    <w:rsid w:val="005E6DFE"/>
    <w:rsid w:val="005F2791"/>
    <w:rsid w:val="005F5138"/>
    <w:rsid w:val="005F5A21"/>
    <w:rsid w:val="00600B7F"/>
    <w:rsid w:val="00602254"/>
    <w:rsid w:val="006039DD"/>
    <w:rsid w:val="00606AF6"/>
    <w:rsid w:val="0061068B"/>
    <w:rsid w:val="00610CEA"/>
    <w:rsid w:val="00611764"/>
    <w:rsid w:val="00613997"/>
    <w:rsid w:val="00614F58"/>
    <w:rsid w:val="00617029"/>
    <w:rsid w:val="00617831"/>
    <w:rsid w:val="0062044B"/>
    <w:rsid w:val="006220D8"/>
    <w:rsid w:val="00626731"/>
    <w:rsid w:val="00626772"/>
    <w:rsid w:val="00626AD6"/>
    <w:rsid w:val="00626BAE"/>
    <w:rsid w:val="00630B4D"/>
    <w:rsid w:val="006347F2"/>
    <w:rsid w:val="00635E45"/>
    <w:rsid w:val="00642058"/>
    <w:rsid w:val="00643C9A"/>
    <w:rsid w:val="00644369"/>
    <w:rsid w:val="006450CC"/>
    <w:rsid w:val="006469F4"/>
    <w:rsid w:val="00646ED2"/>
    <w:rsid w:val="00647F82"/>
    <w:rsid w:val="00652B7B"/>
    <w:rsid w:val="00653537"/>
    <w:rsid w:val="006537E3"/>
    <w:rsid w:val="0065501E"/>
    <w:rsid w:val="0065529E"/>
    <w:rsid w:val="00656F9A"/>
    <w:rsid w:val="00657A76"/>
    <w:rsid w:val="00662184"/>
    <w:rsid w:val="00675882"/>
    <w:rsid w:val="006773C9"/>
    <w:rsid w:val="00682665"/>
    <w:rsid w:val="0068286C"/>
    <w:rsid w:val="006850A8"/>
    <w:rsid w:val="00687AA3"/>
    <w:rsid w:val="0069422B"/>
    <w:rsid w:val="0069589C"/>
    <w:rsid w:val="006960F6"/>
    <w:rsid w:val="006968D8"/>
    <w:rsid w:val="006975CD"/>
    <w:rsid w:val="006A2314"/>
    <w:rsid w:val="006A31AA"/>
    <w:rsid w:val="006A553E"/>
    <w:rsid w:val="006A5783"/>
    <w:rsid w:val="006A6436"/>
    <w:rsid w:val="006A743A"/>
    <w:rsid w:val="006B2658"/>
    <w:rsid w:val="006B2B6B"/>
    <w:rsid w:val="006B4AFF"/>
    <w:rsid w:val="006B4C99"/>
    <w:rsid w:val="006B4F01"/>
    <w:rsid w:val="006B5B90"/>
    <w:rsid w:val="006B78C1"/>
    <w:rsid w:val="006C1055"/>
    <w:rsid w:val="006C2A17"/>
    <w:rsid w:val="006C4632"/>
    <w:rsid w:val="006C64F3"/>
    <w:rsid w:val="006C6E80"/>
    <w:rsid w:val="006D0251"/>
    <w:rsid w:val="006D2A88"/>
    <w:rsid w:val="006D3750"/>
    <w:rsid w:val="006D699E"/>
    <w:rsid w:val="006D78BD"/>
    <w:rsid w:val="006E0324"/>
    <w:rsid w:val="006E0344"/>
    <w:rsid w:val="006E3399"/>
    <w:rsid w:val="006E48F6"/>
    <w:rsid w:val="006E5381"/>
    <w:rsid w:val="006E6024"/>
    <w:rsid w:val="006E78CA"/>
    <w:rsid w:val="006F1B6A"/>
    <w:rsid w:val="006F3209"/>
    <w:rsid w:val="006F3576"/>
    <w:rsid w:val="006F4106"/>
    <w:rsid w:val="006F5BF7"/>
    <w:rsid w:val="006F612E"/>
    <w:rsid w:val="006F620A"/>
    <w:rsid w:val="00701024"/>
    <w:rsid w:val="00701DBA"/>
    <w:rsid w:val="007022DE"/>
    <w:rsid w:val="00702429"/>
    <w:rsid w:val="0070315C"/>
    <w:rsid w:val="00703205"/>
    <w:rsid w:val="007033B4"/>
    <w:rsid w:val="007076BA"/>
    <w:rsid w:val="00707C4A"/>
    <w:rsid w:val="007127EA"/>
    <w:rsid w:val="00713EFF"/>
    <w:rsid w:val="007141B4"/>
    <w:rsid w:val="007149AC"/>
    <w:rsid w:val="007149F0"/>
    <w:rsid w:val="00715371"/>
    <w:rsid w:val="00716063"/>
    <w:rsid w:val="00716A2F"/>
    <w:rsid w:val="00720CE7"/>
    <w:rsid w:val="00720FA4"/>
    <w:rsid w:val="007211F5"/>
    <w:rsid w:val="00721206"/>
    <w:rsid w:val="007229A8"/>
    <w:rsid w:val="0072600B"/>
    <w:rsid w:val="00726493"/>
    <w:rsid w:val="0072681E"/>
    <w:rsid w:val="00726985"/>
    <w:rsid w:val="007334C5"/>
    <w:rsid w:val="00733D5A"/>
    <w:rsid w:val="007378E1"/>
    <w:rsid w:val="007448A2"/>
    <w:rsid w:val="007518BA"/>
    <w:rsid w:val="00751FF1"/>
    <w:rsid w:val="00754E1C"/>
    <w:rsid w:val="00754E25"/>
    <w:rsid w:val="0075585E"/>
    <w:rsid w:val="00755BD1"/>
    <w:rsid w:val="007570B3"/>
    <w:rsid w:val="00762710"/>
    <w:rsid w:val="007646CC"/>
    <w:rsid w:val="00764838"/>
    <w:rsid w:val="00764E89"/>
    <w:rsid w:val="00765945"/>
    <w:rsid w:val="00765E4C"/>
    <w:rsid w:val="007667B8"/>
    <w:rsid w:val="007674C0"/>
    <w:rsid w:val="00771A7A"/>
    <w:rsid w:val="0077670C"/>
    <w:rsid w:val="0078056D"/>
    <w:rsid w:val="00782746"/>
    <w:rsid w:val="0078316E"/>
    <w:rsid w:val="007835B9"/>
    <w:rsid w:val="00784F26"/>
    <w:rsid w:val="00787368"/>
    <w:rsid w:val="00787F95"/>
    <w:rsid w:val="00790835"/>
    <w:rsid w:val="00793FE9"/>
    <w:rsid w:val="0079465F"/>
    <w:rsid w:val="0079546A"/>
    <w:rsid w:val="00796030"/>
    <w:rsid w:val="007A0F1D"/>
    <w:rsid w:val="007A338E"/>
    <w:rsid w:val="007A7E25"/>
    <w:rsid w:val="007B0E5F"/>
    <w:rsid w:val="007B138B"/>
    <w:rsid w:val="007B27A7"/>
    <w:rsid w:val="007B54D0"/>
    <w:rsid w:val="007B68E2"/>
    <w:rsid w:val="007B79C1"/>
    <w:rsid w:val="007C21AD"/>
    <w:rsid w:val="007C3CE1"/>
    <w:rsid w:val="007C427B"/>
    <w:rsid w:val="007C6D69"/>
    <w:rsid w:val="007C73B1"/>
    <w:rsid w:val="007C7B48"/>
    <w:rsid w:val="007D0728"/>
    <w:rsid w:val="007D2396"/>
    <w:rsid w:val="007D4588"/>
    <w:rsid w:val="007D7447"/>
    <w:rsid w:val="007D779E"/>
    <w:rsid w:val="007E29FD"/>
    <w:rsid w:val="007E373F"/>
    <w:rsid w:val="007E663A"/>
    <w:rsid w:val="007E6E42"/>
    <w:rsid w:val="007F0FCA"/>
    <w:rsid w:val="007F4E40"/>
    <w:rsid w:val="007F5D55"/>
    <w:rsid w:val="007F6021"/>
    <w:rsid w:val="007F676D"/>
    <w:rsid w:val="007F7D5A"/>
    <w:rsid w:val="00800CDD"/>
    <w:rsid w:val="00801708"/>
    <w:rsid w:val="008018E9"/>
    <w:rsid w:val="008029A7"/>
    <w:rsid w:val="00805111"/>
    <w:rsid w:val="008072D5"/>
    <w:rsid w:val="00814E3B"/>
    <w:rsid w:val="0081656F"/>
    <w:rsid w:val="00816E9D"/>
    <w:rsid w:val="00822FDC"/>
    <w:rsid w:val="00825C8E"/>
    <w:rsid w:val="008308BE"/>
    <w:rsid w:val="00830A77"/>
    <w:rsid w:val="00830BEF"/>
    <w:rsid w:val="00831953"/>
    <w:rsid w:val="008324AD"/>
    <w:rsid w:val="00835E06"/>
    <w:rsid w:val="00836BEC"/>
    <w:rsid w:val="00841E3B"/>
    <w:rsid w:val="00844B02"/>
    <w:rsid w:val="00844FB0"/>
    <w:rsid w:val="00845D71"/>
    <w:rsid w:val="00846E9E"/>
    <w:rsid w:val="00847A68"/>
    <w:rsid w:val="0085089F"/>
    <w:rsid w:val="008519E0"/>
    <w:rsid w:val="008530EA"/>
    <w:rsid w:val="0085397E"/>
    <w:rsid w:val="008543EF"/>
    <w:rsid w:val="008545C4"/>
    <w:rsid w:val="0085506D"/>
    <w:rsid w:val="00855494"/>
    <w:rsid w:val="00855A6F"/>
    <w:rsid w:val="00857E1D"/>
    <w:rsid w:val="008611AF"/>
    <w:rsid w:val="0086354C"/>
    <w:rsid w:val="008661CB"/>
    <w:rsid w:val="0086734D"/>
    <w:rsid w:val="0086753D"/>
    <w:rsid w:val="008702CB"/>
    <w:rsid w:val="008716FC"/>
    <w:rsid w:val="00875EE1"/>
    <w:rsid w:val="00876D54"/>
    <w:rsid w:val="00880A4D"/>
    <w:rsid w:val="0088222D"/>
    <w:rsid w:val="008824B6"/>
    <w:rsid w:val="00882CDB"/>
    <w:rsid w:val="00883CF7"/>
    <w:rsid w:val="00884CD6"/>
    <w:rsid w:val="00884E8C"/>
    <w:rsid w:val="00885244"/>
    <w:rsid w:val="008911C3"/>
    <w:rsid w:val="00892AAA"/>
    <w:rsid w:val="00892C45"/>
    <w:rsid w:val="00892C95"/>
    <w:rsid w:val="00893318"/>
    <w:rsid w:val="008952AC"/>
    <w:rsid w:val="008A009C"/>
    <w:rsid w:val="008A1C47"/>
    <w:rsid w:val="008A2AC2"/>
    <w:rsid w:val="008A2B62"/>
    <w:rsid w:val="008A407D"/>
    <w:rsid w:val="008A5C58"/>
    <w:rsid w:val="008B0055"/>
    <w:rsid w:val="008B1B1E"/>
    <w:rsid w:val="008B2A66"/>
    <w:rsid w:val="008B32C6"/>
    <w:rsid w:val="008B3D91"/>
    <w:rsid w:val="008B424B"/>
    <w:rsid w:val="008B547A"/>
    <w:rsid w:val="008B6A1C"/>
    <w:rsid w:val="008C0D36"/>
    <w:rsid w:val="008C20B0"/>
    <w:rsid w:val="008C2956"/>
    <w:rsid w:val="008C2C2F"/>
    <w:rsid w:val="008C3514"/>
    <w:rsid w:val="008C3712"/>
    <w:rsid w:val="008C4A91"/>
    <w:rsid w:val="008D6E7E"/>
    <w:rsid w:val="008D7317"/>
    <w:rsid w:val="008D765A"/>
    <w:rsid w:val="008E18CA"/>
    <w:rsid w:val="008E2128"/>
    <w:rsid w:val="008E3279"/>
    <w:rsid w:val="008E4A8E"/>
    <w:rsid w:val="008F0C74"/>
    <w:rsid w:val="008F1127"/>
    <w:rsid w:val="008F1CFA"/>
    <w:rsid w:val="008F2880"/>
    <w:rsid w:val="008F4BC3"/>
    <w:rsid w:val="008F5B91"/>
    <w:rsid w:val="008F653B"/>
    <w:rsid w:val="008F677E"/>
    <w:rsid w:val="00901116"/>
    <w:rsid w:val="009016C9"/>
    <w:rsid w:val="00901AA9"/>
    <w:rsid w:val="009029A1"/>
    <w:rsid w:val="00904B79"/>
    <w:rsid w:val="00904F82"/>
    <w:rsid w:val="009064E9"/>
    <w:rsid w:val="009072DE"/>
    <w:rsid w:val="00907E2A"/>
    <w:rsid w:val="0091153C"/>
    <w:rsid w:val="00912197"/>
    <w:rsid w:val="00914555"/>
    <w:rsid w:val="00914F0D"/>
    <w:rsid w:val="009167B5"/>
    <w:rsid w:val="00917830"/>
    <w:rsid w:val="009179A9"/>
    <w:rsid w:val="00917FAC"/>
    <w:rsid w:val="00917FE8"/>
    <w:rsid w:val="00921893"/>
    <w:rsid w:val="0092272C"/>
    <w:rsid w:val="009232BE"/>
    <w:rsid w:val="0092409B"/>
    <w:rsid w:val="00925A1D"/>
    <w:rsid w:val="009264B1"/>
    <w:rsid w:val="00927188"/>
    <w:rsid w:val="00927B44"/>
    <w:rsid w:val="00930563"/>
    <w:rsid w:val="00931750"/>
    <w:rsid w:val="00932CDE"/>
    <w:rsid w:val="00934D44"/>
    <w:rsid w:val="00936066"/>
    <w:rsid w:val="0093627E"/>
    <w:rsid w:val="009428A8"/>
    <w:rsid w:val="00942FAF"/>
    <w:rsid w:val="00943BEB"/>
    <w:rsid w:val="009472FC"/>
    <w:rsid w:val="00954770"/>
    <w:rsid w:val="009559C5"/>
    <w:rsid w:val="009563CE"/>
    <w:rsid w:val="00960C2C"/>
    <w:rsid w:val="009613C8"/>
    <w:rsid w:val="00961D7F"/>
    <w:rsid w:val="00962012"/>
    <w:rsid w:val="009655A3"/>
    <w:rsid w:val="00967198"/>
    <w:rsid w:val="00967A71"/>
    <w:rsid w:val="00970AD3"/>
    <w:rsid w:val="00970D55"/>
    <w:rsid w:val="00970FA9"/>
    <w:rsid w:val="00973888"/>
    <w:rsid w:val="00977193"/>
    <w:rsid w:val="00977631"/>
    <w:rsid w:val="00977B24"/>
    <w:rsid w:val="00980C73"/>
    <w:rsid w:val="00980D91"/>
    <w:rsid w:val="00981495"/>
    <w:rsid w:val="00981945"/>
    <w:rsid w:val="00983AC8"/>
    <w:rsid w:val="00983D36"/>
    <w:rsid w:val="00984EC2"/>
    <w:rsid w:val="00984F72"/>
    <w:rsid w:val="00986FC2"/>
    <w:rsid w:val="009870F5"/>
    <w:rsid w:val="00987C7B"/>
    <w:rsid w:val="00991E05"/>
    <w:rsid w:val="00992634"/>
    <w:rsid w:val="00993533"/>
    <w:rsid w:val="0099541D"/>
    <w:rsid w:val="0099622D"/>
    <w:rsid w:val="009978BD"/>
    <w:rsid w:val="009A42F6"/>
    <w:rsid w:val="009A442F"/>
    <w:rsid w:val="009A574E"/>
    <w:rsid w:val="009A6BF1"/>
    <w:rsid w:val="009B0E13"/>
    <w:rsid w:val="009B3AC3"/>
    <w:rsid w:val="009B52CC"/>
    <w:rsid w:val="009B7FAA"/>
    <w:rsid w:val="009C049B"/>
    <w:rsid w:val="009C1864"/>
    <w:rsid w:val="009C2945"/>
    <w:rsid w:val="009C4331"/>
    <w:rsid w:val="009C606B"/>
    <w:rsid w:val="009C7148"/>
    <w:rsid w:val="009C74B8"/>
    <w:rsid w:val="009C7617"/>
    <w:rsid w:val="009C7FD8"/>
    <w:rsid w:val="009D022B"/>
    <w:rsid w:val="009D0E84"/>
    <w:rsid w:val="009D13A3"/>
    <w:rsid w:val="009D1E08"/>
    <w:rsid w:val="009D2839"/>
    <w:rsid w:val="009D2A39"/>
    <w:rsid w:val="009D3513"/>
    <w:rsid w:val="009D36E2"/>
    <w:rsid w:val="009D3BBB"/>
    <w:rsid w:val="009D4EA3"/>
    <w:rsid w:val="009D56B6"/>
    <w:rsid w:val="009E03B2"/>
    <w:rsid w:val="009E0ABE"/>
    <w:rsid w:val="009E6CB7"/>
    <w:rsid w:val="009F0284"/>
    <w:rsid w:val="009F1873"/>
    <w:rsid w:val="009F3615"/>
    <w:rsid w:val="009F3D57"/>
    <w:rsid w:val="009F4AB1"/>
    <w:rsid w:val="009F4D0A"/>
    <w:rsid w:val="009F5D0E"/>
    <w:rsid w:val="00A0047C"/>
    <w:rsid w:val="00A00F58"/>
    <w:rsid w:val="00A02C7D"/>
    <w:rsid w:val="00A04D96"/>
    <w:rsid w:val="00A078A4"/>
    <w:rsid w:val="00A11B93"/>
    <w:rsid w:val="00A12AD6"/>
    <w:rsid w:val="00A12FF4"/>
    <w:rsid w:val="00A130F5"/>
    <w:rsid w:val="00A134F5"/>
    <w:rsid w:val="00A135CF"/>
    <w:rsid w:val="00A169F5"/>
    <w:rsid w:val="00A1724C"/>
    <w:rsid w:val="00A17391"/>
    <w:rsid w:val="00A17A3D"/>
    <w:rsid w:val="00A17F14"/>
    <w:rsid w:val="00A20153"/>
    <w:rsid w:val="00A227EE"/>
    <w:rsid w:val="00A22CFC"/>
    <w:rsid w:val="00A243C2"/>
    <w:rsid w:val="00A25681"/>
    <w:rsid w:val="00A25DDB"/>
    <w:rsid w:val="00A27A6B"/>
    <w:rsid w:val="00A3014B"/>
    <w:rsid w:val="00A308B1"/>
    <w:rsid w:val="00A33BE8"/>
    <w:rsid w:val="00A345E3"/>
    <w:rsid w:val="00A3565A"/>
    <w:rsid w:val="00A37D5D"/>
    <w:rsid w:val="00A403C8"/>
    <w:rsid w:val="00A409F1"/>
    <w:rsid w:val="00A4247D"/>
    <w:rsid w:val="00A42D56"/>
    <w:rsid w:val="00A433C8"/>
    <w:rsid w:val="00A4412E"/>
    <w:rsid w:val="00A45C10"/>
    <w:rsid w:val="00A45CC5"/>
    <w:rsid w:val="00A46021"/>
    <w:rsid w:val="00A46924"/>
    <w:rsid w:val="00A46B3B"/>
    <w:rsid w:val="00A47458"/>
    <w:rsid w:val="00A47C71"/>
    <w:rsid w:val="00A50271"/>
    <w:rsid w:val="00A50FE7"/>
    <w:rsid w:val="00A52D61"/>
    <w:rsid w:val="00A5463E"/>
    <w:rsid w:val="00A5529C"/>
    <w:rsid w:val="00A5567C"/>
    <w:rsid w:val="00A57435"/>
    <w:rsid w:val="00A6081C"/>
    <w:rsid w:val="00A61D15"/>
    <w:rsid w:val="00A627D2"/>
    <w:rsid w:val="00A665C8"/>
    <w:rsid w:val="00A66B8F"/>
    <w:rsid w:val="00A67570"/>
    <w:rsid w:val="00A67A5E"/>
    <w:rsid w:val="00A70532"/>
    <w:rsid w:val="00A716A7"/>
    <w:rsid w:val="00A72074"/>
    <w:rsid w:val="00A73087"/>
    <w:rsid w:val="00A742F6"/>
    <w:rsid w:val="00A753DA"/>
    <w:rsid w:val="00A767EB"/>
    <w:rsid w:val="00A76B48"/>
    <w:rsid w:val="00A77D46"/>
    <w:rsid w:val="00A8019A"/>
    <w:rsid w:val="00A85ECA"/>
    <w:rsid w:val="00A87773"/>
    <w:rsid w:val="00A87777"/>
    <w:rsid w:val="00A87F20"/>
    <w:rsid w:val="00A90466"/>
    <w:rsid w:val="00A90AED"/>
    <w:rsid w:val="00A91562"/>
    <w:rsid w:val="00A93B6C"/>
    <w:rsid w:val="00A93D7A"/>
    <w:rsid w:val="00A95194"/>
    <w:rsid w:val="00A951A1"/>
    <w:rsid w:val="00A9586C"/>
    <w:rsid w:val="00A9706E"/>
    <w:rsid w:val="00AA12BC"/>
    <w:rsid w:val="00AA2EA3"/>
    <w:rsid w:val="00AA332C"/>
    <w:rsid w:val="00AA3A3F"/>
    <w:rsid w:val="00AA4EB6"/>
    <w:rsid w:val="00AA5060"/>
    <w:rsid w:val="00AA5A9E"/>
    <w:rsid w:val="00AA651A"/>
    <w:rsid w:val="00AB2C18"/>
    <w:rsid w:val="00AB2FA2"/>
    <w:rsid w:val="00AB4380"/>
    <w:rsid w:val="00AB6427"/>
    <w:rsid w:val="00AB6B19"/>
    <w:rsid w:val="00AC1952"/>
    <w:rsid w:val="00AC1B33"/>
    <w:rsid w:val="00AC2E62"/>
    <w:rsid w:val="00AC5100"/>
    <w:rsid w:val="00AC7283"/>
    <w:rsid w:val="00AC79AE"/>
    <w:rsid w:val="00AD19BC"/>
    <w:rsid w:val="00AE1A94"/>
    <w:rsid w:val="00AE254D"/>
    <w:rsid w:val="00AE2693"/>
    <w:rsid w:val="00AE2903"/>
    <w:rsid w:val="00AE3278"/>
    <w:rsid w:val="00AE4457"/>
    <w:rsid w:val="00AE5181"/>
    <w:rsid w:val="00AE565F"/>
    <w:rsid w:val="00AE5EEC"/>
    <w:rsid w:val="00AF0027"/>
    <w:rsid w:val="00AF0A66"/>
    <w:rsid w:val="00AF3E61"/>
    <w:rsid w:val="00AF3E9D"/>
    <w:rsid w:val="00AF6DD9"/>
    <w:rsid w:val="00B01BFD"/>
    <w:rsid w:val="00B01D8F"/>
    <w:rsid w:val="00B034CA"/>
    <w:rsid w:val="00B03DE6"/>
    <w:rsid w:val="00B07992"/>
    <w:rsid w:val="00B07C8A"/>
    <w:rsid w:val="00B12602"/>
    <w:rsid w:val="00B15F74"/>
    <w:rsid w:val="00B16600"/>
    <w:rsid w:val="00B206A9"/>
    <w:rsid w:val="00B22E60"/>
    <w:rsid w:val="00B25D74"/>
    <w:rsid w:val="00B25EB3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76A"/>
    <w:rsid w:val="00B4375A"/>
    <w:rsid w:val="00B440A7"/>
    <w:rsid w:val="00B4427B"/>
    <w:rsid w:val="00B4470E"/>
    <w:rsid w:val="00B44983"/>
    <w:rsid w:val="00B4505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4AD1"/>
    <w:rsid w:val="00B66D05"/>
    <w:rsid w:val="00B70DF8"/>
    <w:rsid w:val="00B71F7E"/>
    <w:rsid w:val="00B73582"/>
    <w:rsid w:val="00B776C0"/>
    <w:rsid w:val="00B8031E"/>
    <w:rsid w:val="00B82ACF"/>
    <w:rsid w:val="00B838FE"/>
    <w:rsid w:val="00B83E79"/>
    <w:rsid w:val="00B84A95"/>
    <w:rsid w:val="00B85DFA"/>
    <w:rsid w:val="00B9015A"/>
    <w:rsid w:val="00B9168F"/>
    <w:rsid w:val="00B9283C"/>
    <w:rsid w:val="00B93C03"/>
    <w:rsid w:val="00B975A2"/>
    <w:rsid w:val="00BA05DE"/>
    <w:rsid w:val="00BA0EFD"/>
    <w:rsid w:val="00BA2CB6"/>
    <w:rsid w:val="00BA309E"/>
    <w:rsid w:val="00BA54AC"/>
    <w:rsid w:val="00BA5B1B"/>
    <w:rsid w:val="00BA7419"/>
    <w:rsid w:val="00BA752D"/>
    <w:rsid w:val="00BA7FCA"/>
    <w:rsid w:val="00BB3755"/>
    <w:rsid w:val="00BB384B"/>
    <w:rsid w:val="00BC0AEC"/>
    <w:rsid w:val="00BC3252"/>
    <w:rsid w:val="00BC57D7"/>
    <w:rsid w:val="00BC5FDB"/>
    <w:rsid w:val="00BD2643"/>
    <w:rsid w:val="00BD28FE"/>
    <w:rsid w:val="00BD4DAE"/>
    <w:rsid w:val="00BD5827"/>
    <w:rsid w:val="00BE1367"/>
    <w:rsid w:val="00BE1450"/>
    <w:rsid w:val="00BE376B"/>
    <w:rsid w:val="00BE389B"/>
    <w:rsid w:val="00BE4788"/>
    <w:rsid w:val="00BE6C9A"/>
    <w:rsid w:val="00BE6FDA"/>
    <w:rsid w:val="00BE7F84"/>
    <w:rsid w:val="00BF2C5B"/>
    <w:rsid w:val="00BF2CEE"/>
    <w:rsid w:val="00BF488C"/>
    <w:rsid w:val="00BF49F8"/>
    <w:rsid w:val="00BF7279"/>
    <w:rsid w:val="00BF79B9"/>
    <w:rsid w:val="00C0246C"/>
    <w:rsid w:val="00C032F6"/>
    <w:rsid w:val="00C03673"/>
    <w:rsid w:val="00C04FC5"/>
    <w:rsid w:val="00C0515A"/>
    <w:rsid w:val="00C057C5"/>
    <w:rsid w:val="00C05968"/>
    <w:rsid w:val="00C07BD7"/>
    <w:rsid w:val="00C10EBA"/>
    <w:rsid w:val="00C10F8E"/>
    <w:rsid w:val="00C11CFF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4D3"/>
    <w:rsid w:val="00C375CC"/>
    <w:rsid w:val="00C37DCF"/>
    <w:rsid w:val="00C42802"/>
    <w:rsid w:val="00C4436B"/>
    <w:rsid w:val="00C44BD2"/>
    <w:rsid w:val="00C4515A"/>
    <w:rsid w:val="00C47B16"/>
    <w:rsid w:val="00C47EFA"/>
    <w:rsid w:val="00C50702"/>
    <w:rsid w:val="00C50C5D"/>
    <w:rsid w:val="00C5106B"/>
    <w:rsid w:val="00C527C3"/>
    <w:rsid w:val="00C52CCC"/>
    <w:rsid w:val="00C53D74"/>
    <w:rsid w:val="00C570CC"/>
    <w:rsid w:val="00C5719B"/>
    <w:rsid w:val="00C57B83"/>
    <w:rsid w:val="00C605D2"/>
    <w:rsid w:val="00C6096A"/>
    <w:rsid w:val="00C62428"/>
    <w:rsid w:val="00C635C3"/>
    <w:rsid w:val="00C63957"/>
    <w:rsid w:val="00C6421D"/>
    <w:rsid w:val="00C64DBA"/>
    <w:rsid w:val="00C65764"/>
    <w:rsid w:val="00C65861"/>
    <w:rsid w:val="00C65D61"/>
    <w:rsid w:val="00C67FC1"/>
    <w:rsid w:val="00C72AE6"/>
    <w:rsid w:val="00C746CF"/>
    <w:rsid w:val="00C74D29"/>
    <w:rsid w:val="00C7780D"/>
    <w:rsid w:val="00C80655"/>
    <w:rsid w:val="00C8149A"/>
    <w:rsid w:val="00C82FAC"/>
    <w:rsid w:val="00C83097"/>
    <w:rsid w:val="00C8626B"/>
    <w:rsid w:val="00C87E4A"/>
    <w:rsid w:val="00C904A7"/>
    <w:rsid w:val="00C92136"/>
    <w:rsid w:val="00C94089"/>
    <w:rsid w:val="00C97712"/>
    <w:rsid w:val="00C97BA3"/>
    <w:rsid w:val="00CA0BBC"/>
    <w:rsid w:val="00CA46A6"/>
    <w:rsid w:val="00CA4881"/>
    <w:rsid w:val="00CA48B3"/>
    <w:rsid w:val="00CA5D35"/>
    <w:rsid w:val="00CA6450"/>
    <w:rsid w:val="00CA791D"/>
    <w:rsid w:val="00CB00C9"/>
    <w:rsid w:val="00CB1B39"/>
    <w:rsid w:val="00CB21EC"/>
    <w:rsid w:val="00CB2956"/>
    <w:rsid w:val="00CB3817"/>
    <w:rsid w:val="00CB3998"/>
    <w:rsid w:val="00CB4A25"/>
    <w:rsid w:val="00CB6AC8"/>
    <w:rsid w:val="00CC00DB"/>
    <w:rsid w:val="00CC36CC"/>
    <w:rsid w:val="00CC497E"/>
    <w:rsid w:val="00CC5E50"/>
    <w:rsid w:val="00CD0222"/>
    <w:rsid w:val="00CD0F40"/>
    <w:rsid w:val="00CD1A4D"/>
    <w:rsid w:val="00CD2823"/>
    <w:rsid w:val="00CD64AC"/>
    <w:rsid w:val="00CD6D88"/>
    <w:rsid w:val="00CD7190"/>
    <w:rsid w:val="00CE0878"/>
    <w:rsid w:val="00CE09FB"/>
    <w:rsid w:val="00CE0D3C"/>
    <w:rsid w:val="00CE1B12"/>
    <w:rsid w:val="00CE2916"/>
    <w:rsid w:val="00CE2D6F"/>
    <w:rsid w:val="00CE62A3"/>
    <w:rsid w:val="00CE7B65"/>
    <w:rsid w:val="00CF09A1"/>
    <w:rsid w:val="00CF38DA"/>
    <w:rsid w:val="00CF6DF9"/>
    <w:rsid w:val="00CF6E96"/>
    <w:rsid w:val="00CF7892"/>
    <w:rsid w:val="00D1116A"/>
    <w:rsid w:val="00D1361D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6740"/>
    <w:rsid w:val="00D3038B"/>
    <w:rsid w:val="00D31E2B"/>
    <w:rsid w:val="00D32B81"/>
    <w:rsid w:val="00D3398E"/>
    <w:rsid w:val="00D34413"/>
    <w:rsid w:val="00D34BF3"/>
    <w:rsid w:val="00D34CAA"/>
    <w:rsid w:val="00D371BA"/>
    <w:rsid w:val="00D37276"/>
    <w:rsid w:val="00D443B2"/>
    <w:rsid w:val="00D459CF"/>
    <w:rsid w:val="00D4654A"/>
    <w:rsid w:val="00D46632"/>
    <w:rsid w:val="00D476E5"/>
    <w:rsid w:val="00D535BE"/>
    <w:rsid w:val="00D5456F"/>
    <w:rsid w:val="00D57783"/>
    <w:rsid w:val="00D579D1"/>
    <w:rsid w:val="00D6024C"/>
    <w:rsid w:val="00D62039"/>
    <w:rsid w:val="00D62D6D"/>
    <w:rsid w:val="00D63F6B"/>
    <w:rsid w:val="00D6555E"/>
    <w:rsid w:val="00D66909"/>
    <w:rsid w:val="00D6778F"/>
    <w:rsid w:val="00D67938"/>
    <w:rsid w:val="00D717C6"/>
    <w:rsid w:val="00D7187F"/>
    <w:rsid w:val="00D73695"/>
    <w:rsid w:val="00D74964"/>
    <w:rsid w:val="00D772C2"/>
    <w:rsid w:val="00D77E49"/>
    <w:rsid w:val="00D81B98"/>
    <w:rsid w:val="00D824DD"/>
    <w:rsid w:val="00D82BCA"/>
    <w:rsid w:val="00D82F12"/>
    <w:rsid w:val="00D84D42"/>
    <w:rsid w:val="00D84EF1"/>
    <w:rsid w:val="00D86EBB"/>
    <w:rsid w:val="00D87526"/>
    <w:rsid w:val="00D92F88"/>
    <w:rsid w:val="00D9385E"/>
    <w:rsid w:val="00D93F89"/>
    <w:rsid w:val="00D943AE"/>
    <w:rsid w:val="00D94BAA"/>
    <w:rsid w:val="00D955EA"/>
    <w:rsid w:val="00D97D0A"/>
    <w:rsid w:val="00DA46F6"/>
    <w:rsid w:val="00DA496F"/>
    <w:rsid w:val="00DA4E30"/>
    <w:rsid w:val="00DA7300"/>
    <w:rsid w:val="00DB0392"/>
    <w:rsid w:val="00DB0B20"/>
    <w:rsid w:val="00DB1A39"/>
    <w:rsid w:val="00DB4CD8"/>
    <w:rsid w:val="00DB591B"/>
    <w:rsid w:val="00DB5B12"/>
    <w:rsid w:val="00DB6FC3"/>
    <w:rsid w:val="00DB7A59"/>
    <w:rsid w:val="00DC13FE"/>
    <w:rsid w:val="00DC168E"/>
    <w:rsid w:val="00DC180A"/>
    <w:rsid w:val="00DC1F08"/>
    <w:rsid w:val="00DC3B04"/>
    <w:rsid w:val="00DC4409"/>
    <w:rsid w:val="00DC6956"/>
    <w:rsid w:val="00DC69C7"/>
    <w:rsid w:val="00DC766F"/>
    <w:rsid w:val="00DD0EFE"/>
    <w:rsid w:val="00DD1EBC"/>
    <w:rsid w:val="00DD29D1"/>
    <w:rsid w:val="00DD31F5"/>
    <w:rsid w:val="00DD65F4"/>
    <w:rsid w:val="00DE397B"/>
    <w:rsid w:val="00DE4A8E"/>
    <w:rsid w:val="00DF339F"/>
    <w:rsid w:val="00DF3527"/>
    <w:rsid w:val="00DF6147"/>
    <w:rsid w:val="00E0047C"/>
    <w:rsid w:val="00E020A3"/>
    <w:rsid w:val="00E03C47"/>
    <w:rsid w:val="00E0582A"/>
    <w:rsid w:val="00E06837"/>
    <w:rsid w:val="00E07EB4"/>
    <w:rsid w:val="00E102C0"/>
    <w:rsid w:val="00E108F4"/>
    <w:rsid w:val="00E115D4"/>
    <w:rsid w:val="00E13D90"/>
    <w:rsid w:val="00E152E6"/>
    <w:rsid w:val="00E15EE2"/>
    <w:rsid w:val="00E163C9"/>
    <w:rsid w:val="00E244B0"/>
    <w:rsid w:val="00E24664"/>
    <w:rsid w:val="00E25728"/>
    <w:rsid w:val="00E261FB"/>
    <w:rsid w:val="00E27B75"/>
    <w:rsid w:val="00E3084A"/>
    <w:rsid w:val="00E3093F"/>
    <w:rsid w:val="00E30A11"/>
    <w:rsid w:val="00E30D5D"/>
    <w:rsid w:val="00E31DF9"/>
    <w:rsid w:val="00E31E06"/>
    <w:rsid w:val="00E32E0E"/>
    <w:rsid w:val="00E346A1"/>
    <w:rsid w:val="00E34916"/>
    <w:rsid w:val="00E349DD"/>
    <w:rsid w:val="00E376B7"/>
    <w:rsid w:val="00E42B5D"/>
    <w:rsid w:val="00E432FF"/>
    <w:rsid w:val="00E441A9"/>
    <w:rsid w:val="00E44269"/>
    <w:rsid w:val="00E450FD"/>
    <w:rsid w:val="00E455D7"/>
    <w:rsid w:val="00E4569A"/>
    <w:rsid w:val="00E460F3"/>
    <w:rsid w:val="00E46233"/>
    <w:rsid w:val="00E46770"/>
    <w:rsid w:val="00E47BAD"/>
    <w:rsid w:val="00E47CA9"/>
    <w:rsid w:val="00E50193"/>
    <w:rsid w:val="00E51009"/>
    <w:rsid w:val="00E5214C"/>
    <w:rsid w:val="00E548CF"/>
    <w:rsid w:val="00E56ABA"/>
    <w:rsid w:val="00E56F80"/>
    <w:rsid w:val="00E57161"/>
    <w:rsid w:val="00E60E47"/>
    <w:rsid w:val="00E63D67"/>
    <w:rsid w:val="00E65294"/>
    <w:rsid w:val="00E678E8"/>
    <w:rsid w:val="00E703DD"/>
    <w:rsid w:val="00E70D32"/>
    <w:rsid w:val="00E71AD7"/>
    <w:rsid w:val="00E7313A"/>
    <w:rsid w:val="00E7349F"/>
    <w:rsid w:val="00E75781"/>
    <w:rsid w:val="00E757F3"/>
    <w:rsid w:val="00E75FEB"/>
    <w:rsid w:val="00E778C6"/>
    <w:rsid w:val="00E778E1"/>
    <w:rsid w:val="00E77AB7"/>
    <w:rsid w:val="00E8074A"/>
    <w:rsid w:val="00E82F19"/>
    <w:rsid w:val="00E85E77"/>
    <w:rsid w:val="00E91410"/>
    <w:rsid w:val="00E92103"/>
    <w:rsid w:val="00E9259D"/>
    <w:rsid w:val="00E971EE"/>
    <w:rsid w:val="00EA1A07"/>
    <w:rsid w:val="00EA3898"/>
    <w:rsid w:val="00EA4A2B"/>
    <w:rsid w:val="00EB0108"/>
    <w:rsid w:val="00EB1D6C"/>
    <w:rsid w:val="00EB6ED1"/>
    <w:rsid w:val="00EB76E1"/>
    <w:rsid w:val="00EC1601"/>
    <w:rsid w:val="00EC35A2"/>
    <w:rsid w:val="00EC4C8C"/>
    <w:rsid w:val="00EC63EC"/>
    <w:rsid w:val="00EC66CB"/>
    <w:rsid w:val="00EC688F"/>
    <w:rsid w:val="00EC7C02"/>
    <w:rsid w:val="00EC7C6A"/>
    <w:rsid w:val="00ED4338"/>
    <w:rsid w:val="00ED4421"/>
    <w:rsid w:val="00EE012A"/>
    <w:rsid w:val="00EE048D"/>
    <w:rsid w:val="00EE0A25"/>
    <w:rsid w:val="00EE1C6A"/>
    <w:rsid w:val="00EE3286"/>
    <w:rsid w:val="00EE381E"/>
    <w:rsid w:val="00EF0EB1"/>
    <w:rsid w:val="00EF119E"/>
    <w:rsid w:val="00EF29A7"/>
    <w:rsid w:val="00EF3F62"/>
    <w:rsid w:val="00EF64B4"/>
    <w:rsid w:val="00F000D4"/>
    <w:rsid w:val="00F013A1"/>
    <w:rsid w:val="00F01D23"/>
    <w:rsid w:val="00F05609"/>
    <w:rsid w:val="00F056BB"/>
    <w:rsid w:val="00F05A13"/>
    <w:rsid w:val="00F10270"/>
    <w:rsid w:val="00F109E0"/>
    <w:rsid w:val="00F10D74"/>
    <w:rsid w:val="00F117BD"/>
    <w:rsid w:val="00F12611"/>
    <w:rsid w:val="00F12737"/>
    <w:rsid w:val="00F12760"/>
    <w:rsid w:val="00F153AF"/>
    <w:rsid w:val="00F155AB"/>
    <w:rsid w:val="00F158F5"/>
    <w:rsid w:val="00F164E9"/>
    <w:rsid w:val="00F165BC"/>
    <w:rsid w:val="00F16DD7"/>
    <w:rsid w:val="00F20EFA"/>
    <w:rsid w:val="00F273F6"/>
    <w:rsid w:val="00F320B8"/>
    <w:rsid w:val="00F345EB"/>
    <w:rsid w:val="00F34C12"/>
    <w:rsid w:val="00F40E3D"/>
    <w:rsid w:val="00F4102D"/>
    <w:rsid w:val="00F45FA8"/>
    <w:rsid w:val="00F46E2D"/>
    <w:rsid w:val="00F4754E"/>
    <w:rsid w:val="00F507B7"/>
    <w:rsid w:val="00F508D9"/>
    <w:rsid w:val="00F538E4"/>
    <w:rsid w:val="00F53CD2"/>
    <w:rsid w:val="00F55E16"/>
    <w:rsid w:val="00F56763"/>
    <w:rsid w:val="00F56825"/>
    <w:rsid w:val="00F570D9"/>
    <w:rsid w:val="00F576D6"/>
    <w:rsid w:val="00F65B28"/>
    <w:rsid w:val="00F67C79"/>
    <w:rsid w:val="00F722F0"/>
    <w:rsid w:val="00F73399"/>
    <w:rsid w:val="00F736C7"/>
    <w:rsid w:val="00F7573D"/>
    <w:rsid w:val="00F80090"/>
    <w:rsid w:val="00F82B7C"/>
    <w:rsid w:val="00F82CE0"/>
    <w:rsid w:val="00F8446A"/>
    <w:rsid w:val="00F865A7"/>
    <w:rsid w:val="00F905C3"/>
    <w:rsid w:val="00F95766"/>
    <w:rsid w:val="00F96759"/>
    <w:rsid w:val="00FA1335"/>
    <w:rsid w:val="00FA1FD4"/>
    <w:rsid w:val="00FA2085"/>
    <w:rsid w:val="00FA61B9"/>
    <w:rsid w:val="00FA6BC8"/>
    <w:rsid w:val="00FA7D6F"/>
    <w:rsid w:val="00FB2D12"/>
    <w:rsid w:val="00FB4887"/>
    <w:rsid w:val="00FC03AD"/>
    <w:rsid w:val="00FC1F6C"/>
    <w:rsid w:val="00FC2441"/>
    <w:rsid w:val="00FC51B2"/>
    <w:rsid w:val="00FC791D"/>
    <w:rsid w:val="00FD0A79"/>
    <w:rsid w:val="00FD251C"/>
    <w:rsid w:val="00FD312A"/>
    <w:rsid w:val="00FD49FB"/>
    <w:rsid w:val="00FD6997"/>
    <w:rsid w:val="00FE1958"/>
    <w:rsid w:val="00FE4D65"/>
    <w:rsid w:val="00FE5533"/>
    <w:rsid w:val="00FE7443"/>
    <w:rsid w:val="00FE7662"/>
    <w:rsid w:val="00FF0357"/>
    <w:rsid w:val="00FF2076"/>
    <w:rsid w:val="00FF4ED1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E454B"/>
  <w15:docId w15:val="{B0BD2129-CBD1-4DAC-915C-2DEA1C21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link w:val="a6"/>
    <w:rsid w:val="0017715D"/>
    <w:pPr>
      <w:ind w:firstLine="545"/>
      <w:jc w:val="both"/>
    </w:pPr>
    <w:rPr>
      <w:bCs w:val="0"/>
    </w:rPr>
  </w:style>
  <w:style w:type="paragraph" w:styleId="a7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c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d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character" w:customStyle="1" w:styleId="FontStyle13">
    <w:name w:val="Font Style13"/>
    <w:rsid w:val="0058021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80215"/>
    <w:pPr>
      <w:widowControl w:val="0"/>
      <w:suppressAutoHyphens/>
      <w:autoSpaceDE w:val="0"/>
      <w:spacing w:line="322" w:lineRule="exact"/>
      <w:ind w:firstLine="629"/>
      <w:jc w:val="both"/>
    </w:pPr>
    <w:rPr>
      <w:bCs w:val="0"/>
      <w:sz w:val="24"/>
      <w:lang w:val="ru-RU" w:eastAsia="ar-SA"/>
    </w:rPr>
  </w:style>
  <w:style w:type="paragraph" w:customStyle="1" w:styleId="11">
    <w:name w:val="Абзац списку1"/>
    <w:basedOn w:val="a"/>
    <w:rsid w:val="00580215"/>
    <w:pPr>
      <w:suppressAutoHyphens/>
      <w:spacing w:after="200"/>
      <w:ind w:left="720"/>
    </w:pPr>
    <w:rPr>
      <w:lang w:eastAsia="ar-SA"/>
    </w:rPr>
  </w:style>
  <w:style w:type="paragraph" w:customStyle="1" w:styleId="ae">
    <w:name w:val="Знак Знак Знак Знак Знак Знак Знак Знак Знак Знак Знак Знак Знак Знак Знак Знак Знак Знак"/>
    <w:basedOn w:val="a"/>
    <w:rsid w:val="000D138F"/>
    <w:rPr>
      <w:rFonts w:ascii="Verdana" w:eastAsia="MS Mincho" w:hAnsi="Verdana" w:cs="Verdana"/>
      <w:bCs w:val="0"/>
      <w:sz w:val="20"/>
      <w:szCs w:val="20"/>
      <w:lang w:val="en-US" w:eastAsia="en-US"/>
    </w:rPr>
  </w:style>
  <w:style w:type="character" w:customStyle="1" w:styleId="rvts15">
    <w:name w:val="rvts15"/>
    <w:basedOn w:val="a0"/>
    <w:rsid w:val="00230A6A"/>
  </w:style>
  <w:style w:type="paragraph" w:customStyle="1" w:styleId="22">
    <w:name w:val="Основной текст 22"/>
    <w:basedOn w:val="a"/>
    <w:rsid w:val="00230A6A"/>
    <w:pPr>
      <w:suppressAutoHyphens/>
      <w:jc w:val="both"/>
    </w:pPr>
    <w:rPr>
      <w:b/>
      <w:lang w:eastAsia="zh-CN"/>
    </w:rPr>
  </w:style>
  <w:style w:type="paragraph" w:styleId="af">
    <w:name w:val="footer"/>
    <w:basedOn w:val="a"/>
    <w:link w:val="af0"/>
    <w:rsid w:val="00230A6A"/>
    <w:pPr>
      <w:tabs>
        <w:tab w:val="center" w:pos="4819"/>
        <w:tab w:val="right" w:pos="9639"/>
      </w:tabs>
    </w:pPr>
  </w:style>
  <w:style w:type="character" w:customStyle="1" w:styleId="af0">
    <w:name w:val="Нижній колонтитул Знак"/>
    <w:link w:val="af"/>
    <w:rsid w:val="00230A6A"/>
    <w:rPr>
      <w:bCs/>
      <w:sz w:val="28"/>
      <w:szCs w:val="24"/>
      <w:lang w:val="uk-UA"/>
    </w:rPr>
  </w:style>
  <w:style w:type="paragraph" w:styleId="30">
    <w:name w:val="Body Text Indent 3"/>
    <w:basedOn w:val="a"/>
    <w:link w:val="32"/>
    <w:rsid w:val="00060D01"/>
    <w:pPr>
      <w:spacing w:after="120"/>
      <w:ind w:left="283"/>
    </w:pPr>
    <w:rPr>
      <w:bCs w:val="0"/>
      <w:sz w:val="16"/>
      <w:szCs w:val="16"/>
      <w:lang w:val="ru-RU"/>
    </w:rPr>
  </w:style>
  <w:style w:type="character" w:customStyle="1" w:styleId="32">
    <w:name w:val="Основний текст з відступом 3 Знак"/>
    <w:link w:val="30"/>
    <w:rsid w:val="00060D01"/>
    <w:rPr>
      <w:sz w:val="16"/>
      <w:szCs w:val="16"/>
    </w:rPr>
  </w:style>
  <w:style w:type="character" w:customStyle="1" w:styleId="rvts44">
    <w:name w:val="rvts44"/>
    <w:rsid w:val="000A3147"/>
    <w:rPr>
      <w:rFonts w:cs="Times New Roman"/>
    </w:rPr>
  </w:style>
  <w:style w:type="character" w:styleId="af1">
    <w:name w:val="Hyperlink"/>
    <w:rsid w:val="009064E9"/>
    <w:rPr>
      <w:rFonts w:cs="Times New Roman"/>
      <w:color w:val="0000FF"/>
      <w:u w:val="single"/>
    </w:rPr>
  </w:style>
  <w:style w:type="paragraph" w:customStyle="1" w:styleId="HTML1">
    <w:name w:val="Стандартний HTML1"/>
    <w:basedOn w:val="a"/>
    <w:rsid w:val="0090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bCs w:val="0"/>
      <w:sz w:val="20"/>
      <w:szCs w:val="20"/>
      <w:lang w:val="ru-RU"/>
    </w:rPr>
  </w:style>
  <w:style w:type="paragraph" w:styleId="20">
    <w:name w:val="Body Text Indent 2"/>
    <w:basedOn w:val="a"/>
    <w:link w:val="21"/>
    <w:rsid w:val="00CE2916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link w:val="20"/>
    <w:rsid w:val="00CE2916"/>
    <w:rPr>
      <w:bCs/>
      <w:sz w:val="28"/>
      <w:szCs w:val="24"/>
      <w:lang w:eastAsia="ru-RU"/>
    </w:rPr>
  </w:style>
  <w:style w:type="character" w:customStyle="1" w:styleId="a6">
    <w:name w:val="Основний текст з відступом Знак"/>
    <w:link w:val="a5"/>
    <w:rsid w:val="00D94BAA"/>
    <w:rPr>
      <w:sz w:val="28"/>
      <w:szCs w:val="24"/>
      <w:lang w:eastAsia="ru-RU"/>
    </w:rPr>
  </w:style>
  <w:style w:type="paragraph" w:styleId="af2">
    <w:name w:val="Balloon Text"/>
    <w:basedOn w:val="a"/>
    <w:link w:val="af3"/>
    <w:rsid w:val="00AC7283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rsid w:val="00AC7283"/>
    <w:rPr>
      <w:rFonts w:ascii="Segoe UI" w:hAnsi="Segoe UI" w:cs="Segoe UI"/>
      <w:bCs/>
      <w:sz w:val="18"/>
      <w:szCs w:val="18"/>
      <w:lang w:eastAsia="ru-RU"/>
    </w:rPr>
  </w:style>
  <w:style w:type="paragraph" w:customStyle="1" w:styleId="tj">
    <w:name w:val="tj"/>
    <w:basedOn w:val="a"/>
    <w:rsid w:val="00A5567C"/>
    <w:pPr>
      <w:spacing w:before="100" w:beforeAutospacing="1" w:after="100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CAE5E331-3E4B-4E81-A337-D336B81F6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1191</Words>
  <Characters>680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dc:description/>
  <cp:lastModifiedBy>Ірина Демидюк</cp:lastModifiedBy>
  <cp:revision>62</cp:revision>
  <cp:lastPrinted>2023-11-03T13:11:00Z</cp:lastPrinted>
  <dcterms:created xsi:type="dcterms:W3CDTF">2023-11-20T12:25:00Z</dcterms:created>
  <dcterms:modified xsi:type="dcterms:W3CDTF">2026-10-01T05:42:00Z</dcterms:modified>
</cp:coreProperties>
</file>